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72C545" w14:textId="5C4DED60" w:rsidR="00377526" w:rsidRPr="008F2E13" w:rsidRDefault="00377526" w:rsidP="00865087">
      <w:pPr>
        <w:spacing w:after="120"/>
        <w:jc w:val="left"/>
        <w:rPr>
          <w:rFonts w:ascii="Verdana" w:hAnsi="Verdana" w:cs="Arial"/>
          <w:b/>
          <w:color w:val="002060"/>
          <w:sz w:val="28"/>
          <w:szCs w:val="28"/>
          <w:lang w:val="en-GB"/>
        </w:rPr>
      </w:pPr>
      <w:r w:rsidRPr="008F2E13">
        <w:rPr>
          <w:rFonts w:ascii="Verdana" w:hAnsi="Verdana" w:cs="Arial"/>
          <w:b/>
          <w:color w:val="002060"/>
          <w:sz w:val="28"/>
          <w:szCs w:val="28"/>
          <w:lang w:val="en-GB"/>
        </w:rPr>
        <w:t>STAFF MOBILITY FOR TRAINING</w:t>
      </w:r>
      <w:r w:rsidR="00D97FE7" w:rsidRPr="008F2E13">
        <w:rPr>
          <w:rStyle w:val="EndnoteReference"/>
          <w:rFonts w:ascii="Verdana" w:hAnsi="Verdana" w:cs="Arial"/>
          <w:b/>
          <w:color w:val="002060"/>
          <w:sz w:val="28"/>
          <w:szCs w:val="28"/>
          <w:lang w:val="en-GB"/>
        </w:rPr>
        <w:endnoteReference w:id="1"/>
      </w:r>
    </w:p>
    <w:p w14:paraId="5D72C546" w14:textId="77777777" w:rsidR="00377526" w:rsidRPr="008F2E13" w:rsidRDefault="00377526" w:rsidP="00865087">
      <w:pPr>
        <w:spacing w:after="120"/>
        <w:ind w:right="-992"/>
        <w:jc w:val="left"/>
        <w:rPr>
          <w:rFonts w:ascii="Verdana" w:hAnsi="Verdana" w:cs="Arial"/>
          <w:b/>
          <w:color w:val="002060"/>
          <w:sz w:val="28"/>
          <w:szCs w:val="28"/>
          <w:lang w:val="en-GB"/>
        </w:rPr>
      </w:pPr>
      <w:r w:rsidRPr="008F2E13">
        <w:rPr>
          <w:rFonts w:ascii="Verdana" w:hAnsi="Verdana" w:cs="Arial"/>
          <w:b/>
          <w:color w:val="002060"/>
          <w:sz w:val="28"/>
          <w:szCs w:val="28"/>
          <w:lang w:val="en-GB"/>
        </w:rPr>
        <w:t>MOBILITY AGREEMENT</w:t>
      </w:r>
    </w:p>
    <w:p w14:paraId="0AA13AFF" w14:textId="4077B049" w:rsidR="00D97FE7" w:rsidRPr="00F550D9" w:rsidRDefault="00D97FE7" w:rsidP="00BA3664">
      <w:pPr>
        <w:pStyle w:val="CommentText"/>
        <w:tabs>
          <w:tab w:val="left" w:pos="2552"/>
          <w:tab w:val="left" w:pos="3686"/>
          <w:tab w:val="left" w:pos="5954"/>
        </w:tabs>
        <w:jc w:val="left"/>
        <w:rPr>
          <w:rFonts w:ascii="Verdana" w:hAnsi="Verdana" w:cs="Calibri"/>
          <w:lang w:val="en-GB"/>
        </w:rPr>
      </w:pPr>
      <w:r w:rsidRPr="00F550D9">
        <w:rPr>
          <w:rFonts w:ascii="Verdana" w:hAnsi="Verdana" w:cs="Calibri"/>
          <w:lang w:val="en-GB"/>
        </w:rPr>
        <w:t>Planned period of the t</w:t>
      </w:r>
      <w:r w:rsidR="00E2199B">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from </w:t>
      </w:r>
      <w:r w:rsidRPr="00BA3664">
        <w:rPr>
          <w:rFonts w:ascii="Verdana" w:hAnsi="Verdana" w:cs="Calibri"/>
          <w:b/>
          <w:i/>
          <w:lang w:val="en-GB"/>
        </w:rPr>
        <w:t>[day/month/year]</w:t>
      </w:r>
      <w:r w:rsidR="00BA3664">
        <w:rPr>
          <w:rFonts w:ascii="Verdana" w:hAnsi="Verdana" w:cs="Calibri"/>
          <w:lang w:val="en-GB"/>
        </w:rPr>
        <w:t xml:space="preserve"> </w:t>
      </w:r>
      <w:r w:rsidRPr="00F550D9">
        <w:rPr>
          <w:rFonts w:ascii="Verdana" w:hAnsi="Verdana" w:cs="Calibri"/>
          <w:lang w:val="en-GB"/>
        </w:rPr>
        <w:t xml:space="preserve">till </w:t>
      </w:r>
      <w:r w:rsidRPr="00BA3664">
        <w:rPr>
          <w:rFonts w:ascii="Verdana" w:hAnsi="Verdana" w:cs="Calibri"/>
          <w:b/>
          <w:i/>
          <w:lang w:val="en-GB"/>
        </w:rPr>
        <w:t>[day/month/year]</w:t>
      </w:r>
    </w:p>
    <w:p w14:paraId="5D72C547" w14:textId="645839A9" w:rsidR="00887CE1" w:rsidRPr="00BA3664" w:rsidRDefault="00D97FE7" w:rsidP="005D75AB">
      <w:pPr>
        <w:ind w:right="-992"/>
        <w:jc w:val="left"/>
        <w:rPr>
          <w:rFonts w:ascii="Verdana" w:hAnsi="Verdana" w:cs="Arial"/>
          <w:b/>
          <w:color w:val="002060"/>
          <w:sz w:val="22"/>
          <w:szCs w:val="22"/>
          <w:lang w:val="en-GB"/>
        </w:rPr>
      </w:pPr>
      <w:r w:rsidRPr="00204A7A">
        <w:rPr>
          <w:rFonts w:ascii="Verdana" w:hAnsi="Verdana" w:cs="Calibri"/>
          <w:lang w:val="en-GB"/>
        </w:rPr>
        <w:t>Duration (days) –</w:t>
      </w:r>
      <w:r w:rsidR="00BA3664">
        <w:rPr>
          <w:rFonts w:ascii="Verdana" w:hAnsi="Verdana" w:cs="Calibri"/>
          <w:lang w:val="en-GB"/>
        </w:rPr>
        <w:t xml:space="preserve"> excluding travel days:</w:t>
      </w:r>
      <w:r w:rsidR="00BA3664">
        <w:rPr>
          <w:rFonts w:ascii="Verdana" w:hAnsi="Verdana" w:cs="Calibri"/>
          <w:b/>
          <w:sz w:val="22"/>
          <w:szCs w:val="22"/>
          <w:lang w:val="en-GB"/>
        </w:rPr>
        <w:t>……………</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9990"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800"/>
        <w:gridCol w:w="3240"/>
        <w:gridCol w:w="1980"/>
        <w:gridCol w:w="2970"/>
      </w:tblGrid>
      <w:tr w:rsidR="00377526" w:rsidRPr="007673FA" w14:paraId="5D72C54D" w14:textId="77777777" w:rsidTr="00BA3664">
        <w:trPr>
          <w:trHeight w:val="334"/>
        </w:trPr>
        <w:tc>
          <w:tcPr>
            <w:tcW w:w="1800" w:type="dxa"/>
            <w:shd w:val="clear" w:color="auto" w:fill="FFFFFF"/>
          </w:tcPr>
          <w:p w14:paraId="5D72C549" w14:textId="3540BCD1" w:rsidR="00377526" w:rsidRPr="00BA3664" w:rsidRDefault="00377526" w:rsidP="00BA3664">
            <w:pPr>
              <w:pStyle w:val="Body"/>
              <w:rPr>
                <w:sz w:val="18"/>
                <w:szCs w:val="18"/>
                <w:lang w:val="is-IS"/>
              </w:rPr>
            </w:pPr>
            <w:r w:rsidRPr="00BA3664">
              <w:rPr>
                <w:sz w:val="18"/>
                <w:szCs w:val="18"/>
                <w:lang w:val="en-GB"/>
              </w:rPr>
              <w:t>Last name</w:t>
            </w:r>
            <w:r w:rsidR="00DB714F" w:rsidRPr="00BA3664">
              <w:rPr>
                <w:sz w:val="18"/>
                <w:szCs w:val="18"/>
                <w:lang w:val="en-GB"/>
              </w:rPr>
              <w:t xml:space="preserve"> </w:t>
            </w:r>
            <w:r w:rsidR="00DB714F" w:rsidRPr="00BA3664">
              <w:rPr>
                <w:sz w:val="18"/>
                <w:szCs w:val="18"/>
                <w:lang w:val="is-IS"/>
              </w:rPr>
              <w:t>(s)</w:t>
            </w:r>
          </w:p>
        </w:tc>
        <w:tc>
          <w:tcPr>
            <w:tcW w:w="3240" w:type="dxa"/>
            <w:shd w:val="clear" w:color="auto" w:fill="FFFFFF"/>
          </w:tcPr>
          <w:p w14:paraId="5D72C54A" w14:textId="77777777" w:rsidR="00377526" w:rsidRPr="007673FA" w:rsidRDefault="00377526" w:rsidP="00BA3664">
            <w:pPr>
              <w:pStyle w:val="Body"/>
              <w:rPr>
                <w:b/>
                <w:color w:val="002060"/>
                <w:lang w:val="en-GB"/>
              </w:rPr>
            </w:pPr>
          </w:p>
        </w:tc>
        <w:tc>
          <w:tcPr>
            <w:tcW w:w="1980" w:type="dxa"/>
            <w:shd w:val="clear" w:color="auto" w:fill="FFFFFF"/>
          </w:tcPr>
          <w:p w14:paraId="5D72C54B" w14:textId="0F985E11" w:rsidR="00377526" w:rsidRPr="00BA3664" w:rsidRDefault="00377526" w:rsidP="00BA3664">
            <w:pPr>
              <w:pStyle w:val="Body"/>
              <w:rPr>
                <w:sz w:val="18"/>
                <w:szCs w:val="18"/>
                <w:lang w:val="en-GB"/>
              </w:rPr>
            </w:pPr>
            <w:r w:rsidRPr="00BA3664">
              <w:rPr>
                <w:sz w:val="18"/>
                <w:szCs w:val="18"/>
                <w:lang w:val="en-GB"/>
              </w:rPr>
              <w:t>First name</w:t>
            </w:r>
            <w:r w:rsidR="009578BC" w:rsidRPr="00BA3664">
              <w:rPr>
                <w:sz w:val="18"/>
                <w:szCs w:val="18"/>
                <w:lang w:val="en-GB"/>
              </w:rPr>
              <w:t xml:space="preserve"> </w:t>
            </w:r>
            <w:r w:rsidR="00DB714F" w:rsidRPr="00BA3664">
              <w:rPr>
                <w:sz w:val="18"/>
                <w:szCs w:val="18"/>
                <w:lang w:val="en-GB"/>
              </w:rPr>
              <w:t>(s)</w:t>
            </w:r>
          </w:p>
        </w:tc>
        <w:tc>
          <w:tcPr>
            <w:tcW w:w="2970" w:type="dxa"/>
            <w:shd w:val="clear" w:color="auto" w:fill="FFFFFF"/>
          </w:tcPr>
          <w:p w14:paraId="5D72C54C" w14:textId="77777777" w:rsidR="00377526" w:rsidRPr="007673FA" w:rsidRDefault="00377526" w:rsidP="00BA3664">
            <w:pPr>
              <w:pStyle w:val="Body"/>
              <w:rPr>
                <w:b/>
                <w:color w:val="002060"/>
                <w:lang w:val="en-GB"/>
              </w:rPr>
            </w:pPr>
          </w:p>
        </w:tc>
      </w:tr>
      <w:tr w:rsidR="00377526" w:rsidRPr="007673FA" w14:paraId="5D72C552" w14:textId="77777777" w:rsidTr="00BA3664">
        <w:trPr>
          <w:trHeight w:val="372"/>
        </w:trPr>
        <w:tc>
          <w:tcPr>
            <w:tcW w:w="1800" w:type="dxa"/>
            <w:shd w:val="clear" w:color="auto" w:fill="FFFFFF"/>
          </w:tcPr>
          <w:p w14:paraId="5D72C54E" w14:textId="77777777" w:rsidR="00377526" w:rsidRPr="00BA3664" w:rsidRDefault="00377526" w:rsidP="00BA3664">
            <w:pPr>
              <w:pStyle w:val="Body"/>
              <w:rPr>
                <w:sz w:val="18"/>
                <w:szCs w:val="18"/>
                <w:lang w:val="en-GB"/>
              </w:rPr>
            </w:pPr>
            <w:r w:rsidRPr="00BA3664">
              <w:rPr>
                <w:sz w:val="18"/>
                <w:szCs w:val="18"/>
                <w:lang w:val="en-GB"/>
              </w:rPr>
              <w:t>Seniority</w:t>
            </w:r>
            <w:r w:rsidRPr="00BA3664">
              <w:rPr>
                <w:rStyle w:val="EndnoteReference"/>
                <w:rFonts w:cs="Arial"/>
                <w:sz w:val="18"/>
                <w:szCs w:val="18"/>
                <w:lang w:val="en-GB"/>
              </w:rPr>
              <w:endnoteReference w:id="2"/>
            </w:r>
          </w:p>
        </w:tc>
        <w:tc>
          <w:tcPr>
            <w:tcW w:w="3240" w:type="dxa"/>
            <w:shd w:val="clear" w:color="auto" w:fill="FFFFFF"/>
          </w:tcPr>
          <w:p w14:paraId="5D72C54F" w14:textId="77777777" w:rsidR="00377526" w:rsidRPr="007673FA" w:rsidRDefault="00377526" w:rsidP="00BA3664">
            <w:pPr>
              <w:pStyle w:val="Body"/>
              <w:rPr>
                <w:color w:val="002060"/>
                <w:lang w:val="en-GB"/>
              </w:rPr>
            </w:pPr>
          </w:p>
        </w:tc>
        <w:tc>
          <w:tcPr>
            <w:tcW w:w="1980" w:type="dxa"/>
            <w:shd w:val="clear" w:color="auto" w:fill="FFFFFF"/>
          </w:tcPr>
          <w:p w14:paraId="5D72C550" w14:textId="77777777" w:rsidR="00377526" w:rsidRPr="00BA3664" w:rsidRDefault="00377526" w:rsidP="00BA3664">
            <w:pPr>
              <w:pStyle w:val="Body"/>
              <w:rPr>
                <w:sz w:val="18"/>
                <w:szCs w:val="18"/>
                <w:lang w:val="en-GB"/>
              </w:rPr>
            </w:pPr>
            <w:r w:rsidRPr="00BA3664">
              <w:rPr>
                <w:sz w:val="18"/>
                <w:szCs w:val="18"/>
                <w:lang w:val="en-GB"/>
              </w:rPr>
              <w:t>Nationality</w:t>
            </w:r>
            <w:r w:rsidRPr="00BA3664">
              <w:rPr>
                <w:rStyle w:val="EndnoteReference"/>
                <w:rFonts w:cs="Calibri"/>
                <w:sz w:val="18"/>
                <w:szCs w:val="18"/>
                <w:lang w:val="en-GB"/>
              </w:rPr>
              <w:endnoteReference w:id="3"/>
            </w:r>
          </w:p>
        </w:tc>
        <w:tc>
          <w:tcPr>
            <w:tcW w:w="2970" w:type="dxa"/>
            <w:shd w:val="clear" w:color="auto" w:fill="FFFFFF"/>
          </w:tcPr>
          <w:p w14:paraId="5D72C551" w14:textId="77777777" w:rsidR="00377526" w:rsidRPr="007673FA" w:rsidRDefault="00377526" w:rsidP="00BA3664">
            <w:pPr>
              <w:pStyle w:val="Body"/>
              <w:rPr>
                <w:b/>
                <w:lang w:val="en-GB"/>
              </w:rPr>
            </w:pPr>
          </w:p>
        </w:tc>
      </w:tr>
      <w:tr w:rsidR="00377526" w:rsidRPr="007673FA" w14:paraId="5D72C557" w14:textId="77777777" w:rsidTr="00BA3664">
        <w:tc>
          <w:tcPr>
            <w:tcW w:w="1800" w:type="dxa"/>
            <w:shd w:val="clear" w:color="auto" w:fill="FFFFFF"/>
          </w:tcPr>
          <w:p w14:paraId="5D72C553" w14:textId="77777777" w:rsidR="00377526" w:rsidRPr="00BA3664" w:rsidRDefault="00377526" w:rsidP="00BA3664">
            <w:pPr>
              <w:pStyle w:val="Body"/>
              <w:rPr>
                <w:sz w:val="18"/>
                <w:szCs w:val="18"/>
                <w:lang w:val="en-GB"/>
              </w:rPr>
            </w:pPr>
            <w:r w:rsidRPr="00BA3664">
              <w:rPr>
                <w:sz w:val="18"/>
                <w:szCs w:val="18"/>
                <w:lang w:val="en-GB"/>
              </w:rPr>
              <w:t xml:space="preserve">Sex </w:t>
            </w:r>
            <w:r w:rsidRPr="00BA3664">
              <w:rPr>
                <w:rFonts w:cs="Calibri"/>
                <w:sz w:val="18"/>
                <w:szCs w:val="18"/>
                <w:lang w:val="en-GB"/>
              </w:rPr>
              <w:t>[</w:t>
            </w:r>
            <w:r w:rsidRPr="00BA3664">
              <w:rPr>
                <w:rFonts w:cs="Calibri"/>
                <w:i/>
                <w:sz w:val="18"/>
                <w:szCs w:val="18"/>
                <w:lang w:val="en-GB"/>
              </w:rPr>
              <w:t>M/F</w:t>
            </w:r>
            <w:r w:rsidRPr="00BA3664">
              <w:rPr>
                <w:rFonts w:cs="Calibri"/>
                <w:sz w:val="18"/>
                <w:szCs w:val="18"/>
                <w:lang w:val="en-GB"/>
              </w:rPr>
              <w:t>]</w:t>
            </w:r>
          </w:p>
        </w:tc>
        <w:tc>
          <w:tcPr>
            <w:tcW w:w="3240" w:type="dxa"/>
            <w:shd w:val="clear" w:color="auto" w:fill="FFFFFF"/>
          </w:tcPr>
          <w:p w14:paraId="5D72C554" w14:textId="77777777" w:rsidR="00377526" w:rsidRPr="007673FA" w:rsidRDefault="00377526" w:rsidP="00BA3664">
            <w:pPr>
              <w:pStyle w:val="Body"/>
              <w:rPr>
                <w:color w:val="002060"/>
                <w:lang w:val="en-GB"/>
              </w:rPr>
            </w:pPr>
          </w:p>
        </w:tc>
        <w:tc>
          <w:tcPr>
            <w:tcW w:w="1980" w:type="dxa"/>
            <w:shd w:val="clear" w:color="auto" w:fill="FFFFFF"/>
          </w:tcPr>
          <w:p w14:paraId="5D72C555" w14:textId="77777777" w:rsidR="00377526" w:rsidRPr="00BA3664" w:rsidRDefault="00377526" w:rsidP="00BA3664">
            <w:pPr>
              <w:pStyle w:val="Body"/>
              <w:rPr>
                <w:b/>
                <w:color w:val="002060"/>
                <w:sz w:val="18"/>
                <w:szCs w:val="18"/>
                <w:lang w:val="en-GB"/>
              </w:rPr>
            </w:pPr>
            <w:r w:rsidRPr="00BA3664">
              <w:rPr>
                <w:sz w:val="18"/>
                <w:szCs w:val="18"/>
                <w:lang w:val="en-GB"/>
              </w:rPr>
              <w:t>Academic year</w:t>
            </w:r>
          </w:p>
        </w:tc>
        <w:tc>
          <w:tcPr>
            <w:tcW w:w="2970" w:type="dxa"/>
            <w:shd w:val="clear" w:color="auto" w:fill="FFFFFF"/>
          </w:tcPr>
          <w:p w14:paraId="5D72C556" w14:textId="77777777" w:rsidR="00377526" w:rsidRPr="007673FA" w:rsidRDefault="00377526" w:rsidP="00BA3664">
            <w:pPr>
              <w:pStyle w:val="Body"/>
              <w:rPr>
                <w:b/>
                <w:color w:val="002060"/>
                <w:lang w:val="en-GB"/>
              </w:rPr>
            </w:pPr>
            <w:r w:rsidRPr="007673FA">
              <w:rPr>
                <w:color w:val="002060"/>
                <w:lang w:val="en-GB"/>
              </w:rPr>
              <w:t>20../20..</w:t>
            </w:r>
          </w:p>
        </w:tc>
      </w:tr>
      <w:tr w:rsidR="00CC707F" w:rsidRPr="007673FA" w14:paraId="5D72C55C" w14:textId="77777777" w:rsidTr="00BA3664">
        <w:tc>
          <w:tcPr>
            <w:tcW w:w="1800" w:type="dxa"/>
            <w:shd w:val="clear" w:color="auto" w:fill="FFFFFF"/>
          </w:tcPr>
          <w:p w14:paraId="5D72C558" w14:textId="77777777" w:rsidR="00CC707F" w:rsidRPr="00BA3664" w:rsidRDefault="00CC707F" w:rsidP="00BA3664">
            <w:pPr>
              <w:pStyle w:val="Body"/>
              <w:rPr>
                <w:b/>
                <w:color w:val="002060"/>
                <w:sz w:val="18"/>
                <w:szCs w:val="18"/>
                <w:lang w:val="en-GB"/>
              </w:rPr>
            </w:pPr>
            <w:r w:rsidRPr="00BA3664">
              <w:rPr>
                <w:sz w:val="18"/>
                <w:szCs w:val="18"/>
                <w:lang w:val="en-GB"/>
              </w:rPr>
              <w:t>E-mail</w:t>
            </w:r>
          </w:p>
        </w:tc>
        <w:tc>
          <w:tcPr>
            <w:tcW w:w="8190" w:type="dxa"/>
            <w:gridSpan w:val="3"/>
            <w:shd w:val="clear" w:color="auto" w:fill="FFFFFF"/>
          </w:tcPr>
          <w:p w14:paraId="5D72C55B" w14:textId="77777777" w:rsidR="00CC707F" w:rsidRPr="007673FA" w:rsidRDefault="00CC707F" w:rsidP="00BA3664">
            <w:pPr>
              <w:pStyle w:val="Body"/>
              <w:rPr>
                <w:b/>
                <w:color w:val="00206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77777777"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9990"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890"/>
        <w:gridCol w:w="3113"/>
        <w:gridCol w:w="2025"/>
        <w:gridCol w:w="2962"/>
      </w:tblGrid>
      <w:tr w:rsidR="008F2E13" w:rsidRPr="00F5716E" w14:paraId="5D72C563" w14:textId="77777777" w:rsidTr="00BA3664">
        <w:trPr>
          <w:trHeight w:val="371"/>
        </w:trPr>
        <w:tc>
          <w:tcPr>
            <w:tcW w:w="1890" w:type="dxa"/>
            <w:shd w:val="clear" w:color="auto" w:fill="FFFFFF"/>
          </w:tcPr>
          <w:p w14:paraId="5D72C55F" w14:textId="77777777" w:rsidR="008F2E13" w:rsidRPr="00BA3664" w:rsidRDefault="008F2E13" w:rsidP="008F2E13">
            <w:pPr>
              <w:spacing w:after="0"/>
              <w:ind w:right="-993"/>
              <w:jc w:val="left"/>
              <w:rPr>
                <w:rFonts w:ascii="Verdana" w:hAnsi="Verdana" w:cs="Arial"/>
                <w:sz w:val="18"/>
                <w:szCs w:val="18"/>
                <w:lang w:val="en-GB"/>
              </w:rPr>
            </w:pPr>
            <w:r w:rsidRPr="00BA3664">
              <w:rPr>
                <w:rFonts w:ascii="Verdana" w:hAnsi="Verdana" w:cs="Arial"/>
                <w:sz w:val="18"/>
                <w:szCs w:val="18"/>
                <w:lang w:val="en-GB"/>
              </w:rPr>
              <w:t>Name</w:t>
            </w:r>
          </w:p>
        </w:tc>
        <w:tc>
          <w:tcPr>
            <w:tcW w:w="8100" w:type="dxa"/>
            <w:gridSpan w:val="3"/>
            <w:shd w:val="clear" w:color="auto" w:fill="FFFFFF"/>
          </w:tcPr>
          <w:p w14:paraId="5D72C562" w14:textId="6B5CF643" w:rsidR="008F2E13" w:rsidRPr="007673FA" w:rsidRDefault="008F2E13" w:rsidP="008F2E13">
            <w:pPr>
              <w:ind w:right="-993"/>
              <w:rPr>
                <w:rFonts w:ascii="Verdana" w:hAnsi="Verdana" w:cs="Arial"/>
                <w:b/>
                <w:color w:val="002060"/>
                <w:sz w:val="20"/>
                <w:lang w:val="en-GB"/>
              </w:rPr>
            </w:pPr>
          </w:p>
        </w:tc>
      </w:tr>
      <w:tr w:rsidR="008F2E13" w:rsidRPr="007673FA" w14:paraId="5D72C56A" w14:textId="77777777" w:rsidTr="00BA3664">
        <w:trPr>
          <w:trHeight w:val="371"/>
        </w:trPr>
        <w:tc>
          <w:tcPr>
            <w:tcW w:w="1890" w:type="dxa"/>
            <w:shd w:val="clear" w:color="auto" w:fill="FFFFFF"/>
          </w:tcPr>
          <w:p w14:paraId="5D72C564" w14:textId="3BB4CB4D" w:rsidR="008F2E13" w:rsidRPr="00BA3664" w:rsidRDefault="008F2E13" w:rsidP="00BA3664">
            <w:pPr>
              <w:pStyle w:val="Body"/>
              <w:rPr>
                <w:sz w:val="18"/>
                <w:szCs w:val="18"/>
                <w:lang w:val="en-GB"/>
              </w:rPr>
            </w:pPr>
            <w:r w:rsidRPr="00BA3664">
              <w:rPr>
                <w:sz w:val="18"/>
                <w:szCs w:val="18"/>
                <w:lang w:val="en-GB"/>
              </w:rPr>
              <w:t>Erasmus code</w:t>
            </w:r>
            <w:r w:rsidRPr="00BA3664">
              <w:rPr>
                <w:rStyle w:val="EndnoteReference"/>
                <w:rFonts w:cs="Arial"/>
                <w:sz w:val="18"/>
                <w:szCs w:val="18"/>
                <w:lang w:val="en-GB"/>
              </w:rPr>
              <w:endnoteReference w:id="4"/>
            </w:r>
            <w:r w:rsidRPr="00BA3664">
              <w:rPr>
                <w:sz w:val="18"/>
                <w:szCs w:val="18"/>
                <w:lang w:val="en-GB"/>
              </w:rPr>
              <w:t xml:space="preserve"> </w:t>
            </w:r>
          </w:p>
          <w:p w14:paraId="5D72C565" w14:textId="77777777" w:rsidR="008F2E13" w:rsidRPr="00BA3664" w:rsidRDefault="008F2E13" w:rsidP="00BA3664">
            <w:pPr>
              <w:pStyle w:val="Body"/>
              <w:rPr>
                <w:sz w:val="18"/>
                <w:szCs w:val="18"/>
                <w:lang w:val="en-GB"/>
              </w:rPr>
            </w:pPr>
            <w:r w:rsidRPr="00BA3664">
              <w:rPr>
                <w:sz w:val="18"/>
                <w:szCs w:val="18"/>
                <w:lang w:val="en-GB"/>
              </w:rPr>
              <w:t>(if applicable)</w:t>
            </w:r>
          </w:p>
          <w:p w14:paraId="5D72C566" w14:textId="77777777" w:rsidR="008F2E13" w:rsidRPr="00BA3664" w:rsidRDefault="008F2E13" w:rsidP="00BA3664">
            <w:pPr>
              <w:pStyle w:val="Body"/>
              <w:rPr>
                <w:sz w:val="18"/>
                <w:szCs w:val="18"/>
                <w:lang w:val="en-GB"/>
              </w:rPr>
            </w:pPr>
            <w:r w:rsidRPr="00BA3664" w:rsidDel="00E74C82">
              <w:rPr>
                <w:sz w:val="18"/>
                <w:szCs w:val="18"/>
                <w:lang w:val="en-GB"/>
              </w:rPr>
              <w:t xml:space="preserve"> </w:t>
            </w:r>
          </w:p>
        </w:tc>
        <w:tc>
          <w:tcPr>
            <w:tcW w:w="3113" w:type="dxa"/>
            <w:shd w:val="clear" w:color="auto" w:fill="FFFFFF"/>
          </w:tcPr>
          <w:p w14:paraId="5D72C567" w14:textId="69DB5A7D" w:rsidR="00BA3664" w:rsidRPr="007673FA" w:rsidRDefault="00BA3664" w:rsidP="00F5716E">
            <w:pPr>
              <w:pStyle w:val="Body"/>
              <w:rPr>
                <w:b/>
                <w:color w:val="002060"/>
                <w:lang w:val="en-GB"/>
              </w:rPr>
            </w:pPr>
          </w:p>
        </w:tc>
        <w:tc>
          <w:tcPr>
            <w:tcW w:w="2025" w:type="dxa"/>
            <w:tcBorders>
              <w:top w:val="single" w:sz="4" w:space="0" w:color="auto"/>
              <w:bottom w:val="single" w:sz="4" w:space="0" w:color="auto"/>
            </w:tcBorders>
            <w:shd w:val="clear" w:color="auto" w:fill="FFFFFF"/>
          </w:tcPr>
          <w:p w14:paraId="5D72C568" w14:textId="26E3BC5A" w:rsidR="008F2E13" w:rsidRPr="00BA3664" w:rsidRDefault="008F2E13" w:rsidP="00BA3664">
            <w:pPr>
              <w:pStyle w:val="Body"/>
              <w:rPr>
                <w:sz w:val="18"/>
                <w:szCs w:val="18"/>
                <w:lang w:val="en-GB"/>
              </w:rPr>
            </w:pPr>
            <w:r w:rsidRPr="00BA3664">
              <w:rPr>
                <w:sz w:val="18"/>
                <w:szCs w:val="18"/>
                <w:lang w:val="en-GB"/>
              </w:rPr>
              <w:t>Faculty/Department</w:t>
            </w:r>
          </w:p>
        </w:tc>
        <w:tc>
          <w:tcPr>
            <w:tcW w:w="2962" w:type="dxa"/>
            <w:tcBorders>
              <w:top w:val="single" w:sz="4" w:space="0" w:color="auto"/>
            </w:tcBorders>
            <w:shd w:val="clear" w:color="auto" w:fill="FFFFFF"/>
          </w:tcPr>
          <w:p w14:paraId="5D72C569" w14:textId="77777777" w:rsidR="008F2E13" w:rsidRPr="007673FA" w:rsidRDefault="008F2E13" w:rsidP="00BA3664">
            <w:pPr>
              <w:pStyle w:val="Body"/>
              <w:rPr>
                <w:b/>
                <w:color w:val="002060"/>
                <w:lang w:val="en-GB"/>
              </w:rPr>
            </w:pPr>
          </w:p>
        </w:tc>
      </w:tr>
      <w:tr w:rsidR="008F2E13" w:rsidRPr="007673FA" w14:paraId="5D72C56F" w14:textId="77777777" w:rsidTr="00BA3664">
        <w:trPr>
          <w:trHeight w:val="559"/>
        </w:trPr>
        <w:tc>
          <w:tcPr>
            <w:tcW w:w="1890" w:type="dxa"/>
            <w:shd w:val="clear" w:color="auto" w:fill="FFFFFF"/>
          </w:tcPr>
          <w:p w14:paraId="5D72C56B" w14:textId="77777777" w:rsidR="008F2E13" w:rsidRPr="00BA3664" w:rsidRDefault="008F2E13" w:rsidP="00BA3664">
            <w:pPr>
              <w:pStyle w:val="Body"/>
              <w:rPr>
                <w:sz w:val="18"/>
                <w:szCs w:val="18"/>
                <w:lang w:val="en-GB"/>
              </w:rPr>
            </w:pPr>
            <w:r w:rsidRPr="00BA3664">
              <w:rPr>
                <w:sz w:val="18"/>
                <w:szCs w:val="18"/>
                <w:lang w:val="en-GB"/>
              </w:rPr>
              <w:t>Address</w:t>
            </w:r>
          </w:p>
        </w:tc>
        <w:tc>
          <w:tcPr>
            <w:tcW w:w="3113" w:type="dxa"/>
            <w:shd w:val="clear" w:color="auto" w:fill="FFFFFF"/>
          </w:tcPr>
          <w:p w14:paraId="5D72C56C" w14:textId="68604EC4" w:rsidR="008F2E13" w:rsidRPr="00F5716E" w:rsidRDefault="008F2E13" w:rsidP="00BA3664">
            <w:pPr>
              <w:pStyle w:val="Body"/>
              <w:rPr>
                <w:lang w:val="es-ES"/>
              </w:rPr>
            </w:pPr>
          </w:p>
        </w:tc>
        <w:tc>
          <w:tcPr>
            <w:tcW w:w="2025" w:type="dxa"/>
            <w:tcBorders>
              <w:top w:val="single" w:sz="4" w:space="0" w:color="auto"/>
            </w:tcBorders>
            <w:shd w:val="clear" w:color="auto" w:fill="FFFFFF"/>
          </w:tcPr>
          <w:p w14:paraId="5D72C56D" w14:textId="77777777" w:rsidR="008F2E13" w:rsidRPr="00BA3664" w:rsidRDefault="008F2E13" w:rsidP="00BA3664">
            <w:pPr>
              <w:pStyle w:val="Body"/>
              <w:rPr>
                <w:sz w:val="18"/>
                <w:szCs w:val="18"/>
                <w:lang w:val="en-GB"/>
              </w:rPr>
            </w:pPr>
            <w:r w:rsidRPr="00BA3664">
              <w:rPr>
                <w:sz w:val="18"/>
                <w:szCs w:val="18"/>
                <w:lang w:val="en-GB"/>
              </w:rPr>
              <w:t>Country/</w:t>
            </w:r>
            <w:r w:rsidRPr="00BA3664">
              <w:rPr>
                <w:sz w:val="18"/>
                <w:szCs w:val="18"/>
                <w:lang w:val="en-GB"/>
              </w:rPr>
              <w:br/>
              <w:t>Country code</w:t>
            </w:r>
            <w:r w:rsidRPr="00BA3664">
              <w:rPr>
                <w:rStyle w:val="EndnoteReference"/>
                <w:rFonts w:cs="Arial"/>
                <w:sz w:val="18"/>
                <w:szCs w:val="18"/>
                <w:lang w:val="en-GB"/>
              </w:rPr>
              <w:endnoteReference w:id="5"/>
            </w:r>
          </w:p>
        </w:tc>
        <w:tc>
          <w:tcPr>
            <w:tcW w:w="2962" w:type="dxa"/>
            <w:shd w:val="clear" w:color="auto" w:fill="FFFFFF"/>
          </w:tcPr>
          <w:p w14:paraId="5D72C56E" w14:textId="108221F2" w:rsidR="008F2E13" w:rsidRPr="007673FA" w:rsidRDefault="008F2E13" w:rsidP="00BA3664">
            <w:pPr>
              <w:pStyle w:val="Body"/>
              <w:rPr>
                <w:b/>
                <w:lang w:val="en-GB"/>
              </w:rPr>
            </w:pPr>
          </w:p>
        </w:tc>
      </w:tr>
      <w:tr w:rsidR="008F2E13" w:rsidRPr="00E02718" w14:paraId="5D72C574" w14:textId="77777777" w:rsidTr="00BA3664">
        <w:tc>
          <w:tcPr>
            <w:tcW w:w="1890" w:type="dxa"/>
            <w:shd w:val="clear" w:color="auto" w:fill="FFFFFF"/>
          </w:tcPr>
          <w:p w14:paraId="5D72C570" w14:textId="77777777" w:rsidR="008F2E13" w:rsidRPr="00BA3664" w:rsidRDefault="008F2E13" w:rsidP="00BA3664">
            <w:pPr>
              <w:pStyle w:val="Body"/>
              <w:rPr>
                <w:sz w:val="18"/>
                <w:szCs w:val="18"/>
                <w:lang w:val="en-GB"/>
              </w:rPr>
            </w:pPr>
            <w:r w:rsidRPr="00BA3664">
              <w:rPr>
                <w:sz w:val="18"/>
                <w:szCs w:val="18"/>
                <w:lang w:val="en-GB"/>
              </w:rPr>
              <w:t xml:space="preserve">Contact person </w:t>
            </w:r>
            <w:r w:rsidRPr="00BA3664">
              <w:rPr>
                <w:sz w:val="18"/>
                <w:szCs w:val="18"/>
                <w:lang w:val="en-GB"/>
              </w:rPr>
              <w:br/>
              <w:t>name and position</w:t>
            </w:r>
          </w:p>
        </w:tc>
        <w:tc>
          <w:tcPr>
            <w:tcW w:w="3113" w:type="dxa"/>
            <w:shd w:val="clear" w:color="auto" w:fill="FFFFFF"/>
          </w:tcPr>
          <w:p w14:paraId="5D72C571" w14:textId="77777777" w:rsidR="008F2E13" w:rsidRPr="007673FA" w:rsidRDefault="008F2E13" w:rsidP="00BA3664">
            <w:pPr>
              <w:pStyle w:val="Body"/>
              <w:rPr>
                <w:color w:val="002060"/>
                <w:lang w:val="en-GB"/>
              </w:rPr>
            </w:pPr>
          </w:p>
        </w:tc>
        <w:tc>
          <w:tcPr>
            <w:tcW w:w="2025" w:type="dxa"/>
            <w:shd w:val="clear" w:color="auto" w:fill="FFFFFF"/>
          </w:tcPr>
          <w:p w14:paraId="5D72C572" w14:textId="77777777" w:rsidR="008F2E13" w:rsidRPr="00BA3664" w:rsidRDefault="008F2E13" w:rsidP="00BA3664">
            <w:pPr>
              <w:pStyle w:val="Body"/>
              <w:rPr>
                <w:b/>
                <w:color w:val="002060"/>
                <w:sz w:val="18"/>
                <w:szCs w:val="18"/>
                <w:lang w:val="fr-BE"/>
              </w:rPr>
            </w:pPr>
            <w:r w:rsidRPr="00BA3664">
              <w:rPr>
                <w:sz w:val="18"/>
                <w:szCs w:val="18"/>
                <w:lang w:val="fr-BE"/>
              </w:rPr>
              <w:t>Contact person</w:t>
            </w:r>
            <w:r w:rsidRPr="00BA3664">
              <w:rPr>
                <w:sz w:val="18"/>
                <w:szCs w:val="18"/>
                <w:lang w:val="fr-BE"/>
              </w:rPr>
              <w:br/>
              <w:t>e-mail / phone</w:t>
            </w:r>
          </w:p>
        </w:tc>
        <w:tc>
          <w:tcPr>
            <w:tcW w:w="2962" w:type="dxa"/>
            <w:shd w:val="clear" w:color="auto" w:fill="FFFFFF"/>
          </w:tcPr>
          <w:p w14:paraId="5D72C573" w14:textId="77777777" w:rsidR="008F2E13" w:rsidRPr="00E02718" w:rsidRDefault="008F2E13" w:rsidP="00BA3664">
            <w:pPr>
              <w:pStyle w:val="Body"/>
              <w:rPr>
                <w:b/>
                <w:color w:val="002060"/>
                <w:lang w:val="fr-BE"/>
              </w:rPr>
            </w:pP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EndnoteReference"/>
          <w:rFonts w:ascii="Verdana" w:hAnsi="Verdana" w:cs="Arial"/>
          <w:b/>
          <w:color w:val="002060"/>
          <w:szCs w:val="24"/>
          <w:lang w:val="en-GB"/>
        </w:rPr>
        <w:endnoteReference w:id="6"/>
      </w:r>
    </w:p>
    <w:tbl>
      <w:tblPr>
        <w:tblW w:w="9990"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890"/>
        <w:gridCol w:w="3112"/>
        <w:gridCol w:w="2108"/>
        <w:gridCol w:w="2880"/>
      </w:tblGrid>
      <w:tr w:rsidR="00D97FE7" w:rsidRPr="00F5716E" w14:paraId="5D72C57C" w14:textId="77777777" w:rsidTr="00BA3664">
        <w:trPr>
          <w:trHeight w:val="371"/>
        </w:trPr>
        <w:tc>
          <w:tcPr>
            <w:tcW w:w="1890" w:type="dxa"/>
            <w:shd w:val="clear" w:color="auto" w:fill="FFFFFF"/>
          </w:tcPr>
          <w:p w14:paraId="5D72C577" w14:textId="77777777" w:rsidR="00D97FE7" w:rsidRPr="00BA3664" w:rsidRDefault="00D97FE7" w:rsidP="00BA3664">
            <w:pPr>
              <w:pStyle w:val="Body"/>
              <w:rPr>
                <w:sz w:val="18"/>
                <w:szCs w:val="18"/>
                <w:lang w:val="en-GB"/>
              </w:rPr>
            </w:pPr>
            <w:r w:rsidRPr="00BA3664">
              <w:rPr>
                <w:sz w:val="18"/>
                <w:szCs w:val="18"/>
                <w:lang w:val="en-GB"/>
              </w:rPr>
              <w:t xml:space="preserve">Name </w:t>
            </w:r>
          </w:p>
        </w:tc>
        <w:tc>
          <w:tcPr>
            <w:tcW w:w="8100" w:type="dxa"/>
            <w:gridSpan w:val="3"/>
            <w:shd w:val="clear" w:color="auto" w:fill="FFFFFF"/>
          </w:tcPr>
          <w:p w14:paraId="5D72C57B" w14:textId="71532C26" w:rsidR="00D97FE7" w:rsidRPr="007673FA" w:rsidRDefault="00F5716E" w:rsidP="00BA3664">
            <w:pPr>
              <w:pStyle w:val="Body"/>
              <w:rPr>
                <w:b/>
                <w:color w:val="002060"/>
                <w:lang w:val="en-GB"/>
              </w:rPr>
            </w:pPr>
            <w:r>
              <w:rPr>
                <w:b/>
                <w:color w:val="002060"/>
                <w:lang w:val="en-GB"/>
              </w:rPr>
              <w:t xml:space="preserve">St. Cyril and St. Methodius University of Veliko Tarnovo </w:t>
            </w:r>
          </w:p>
        </w:tc>
      </w:tr>
      <w:tr w:rsidR="00377526" w:rsidRPr="00F5716E" w14:paraId="5D72C583" w14:textId="77777777" w:rsidTr="00BA3664">
        <w:trPr>
          <w:trHeight w:val="371"/>
        </w:trPr>
        <w:tc>
          <w:tcPr>
            <w:tcW w:w="1890" w:type="dxa"/>
            <w:shd w:val="clear" w:color="auto" w:fill="FFFFFF"/>
          </w:tcPr>
          <w:p w14:paraId="5D72C57D" w14:textId="77777777" w:rsidR="00377526" w:rsidRPr="00BA3664" w:rsidRDefault="00377526" w:rsidP="00BA3664">
            <w:pPr>
              <w:pStyle w:val="Body"/>
              <w:rPr>
                <w:sz w:val="18"/>
                <w:szCs w:val="18"/>
                <w:lang w:val="en-GB"/>
              </w:rPr>
            </w:pPr>
            <w:r w:rsidRPr="00BA3664">
              <w:rPr>
                <w:sz w:val="18"/>
                <w:szCs w:val="18"/>
                <w:lang w:val="en-GB"/>
              </w:rPr>
              <w:t xml:space="preserve">Erasmus code </w:t>
            </w:r>
          </w:p>
          <w:p w14:paraId="5D72C57E" w14:textId="77777777" w:rsidR="00377526" w:rsidRPr="00BA3664" w:rsidRDefault="00377526" w:rsidP="00BA3664">
            <w:pPr>
              <w:pStyle w:val="Body"/>
              <w:rPr>
                <w:sz w:val="18"/>
                <w:szCs w:val="18"/>
                <w:lang w:val="en-GB"/>
              </w:rPr>
            </w:pPr>
            <w:r w:rsidRPr="00BA3664">
              <w:rPr>
                <w:sz w:val="18"/>
                <w:szCs w:val="18"/>
                <w:lang w:val="en-GB"/>
              </w:rPr>
              <w:t>(if applicable)</w:t>
            </w:r>
          </w:p>
          <w:p w14:paraId="5D72C57F" w14:textId="77777777" w:rsidR="00377526" w:rsidRPr="00BA3664" w:rsidRDefault="00377526" w:rsidP="00BA3664">
            <w:pPr>
              <w:pStyle w:val="Body"/>
              <w:rPr>
                <w:sz w:val="18"/>
                <w:szCs w:val="18"/>
                <w:lang w:val="en-GB"/>
              </w:rPr>
            </w:pPr>
          </w:p>
        </w:tc>
        <w:tc>
          <w:tcPr>
            <w:tcW w:w="3112" w:type="dxa"/>
            <w:shd w:val="clear" w:color="auto" w:fill="FFFFFF"/>
          </w:tcPr>
          <w:p w14:paraId="5D72C580" w14:textId="1ED1A325" w:rsidR="00377526" w:rsidRPr="007673FA" w:rsidRDefault="00F5716E" w:rsidP="00BA3664">
            <w:pPr>
              <w:pStyle w:val="Body"/>
              <w:rPr>
                <w:b/>
                <w:color w:val="002060"/>
                <w:lang w:val="en-GB"/>
              </w:rPr>
            </w:pPr>
            <w:r>
              <w:rPr>
                <w:b/>
                <w:color w:val="002060"/>
                <w:lang w:val="en-GB"/>
              </w:rPr>
              <w:t>BG VELIKO01</w:t>
            </w:r>
          </w:p>
        </w:tc>
        <w:tc>
          <w:tcPr>
            <w:tcW w:w="2108" w:type="dxa"/>
            <w:shd w:val="clear" w:color="auto" w:fill="FFFFFF"/>
          </w:tcPr>
          <w:p w14:paraId="5D72C581" w14:textId="6BA90128" w:rsidR="00377526" w:rsidRPr="00BA3664" w:rsidRDefault="009F32D0" w:rsidP="00BA3664">
            <w:pPr>
              <w:pStyle w:val="Body"/>
              <w:rPr>
                <w:sz w:val="18"/>
                <w:szCs w:val="18"/>
                <w:lang w:val="en-GB"/>
              </w:rPr>
            </w:pPr>
            <w:r w:rsidRPr="00BA3664">
              <w:rPr>
                <w:sz w:val="18"/>
                <w:szCs w:val="18"/>
                <w:lang w:val="en-GB"/>
              </w:rPr>
              <w:t>Faculty/</w:t>
            </w:r>
            <w:r w:rsidR="00377526" w:rsidRPr="00BA3664">
              <w:rPr>
                <w:sz w:val="18"/>
                <w:szCs w:val="18"/>
                <w:lang w:val="en-GB"/>
              </w:rPr>
              <w:t>Department</w:t>
            </w:r>
          </w:p>
        </w:tc>
        <w:tc>
          <w:tcPr>
            <w:tcW w:w="2880" w:type="dxa"/>
            <w:shd w:val="clear" w:color="auto" w:fill="FFFFFF"/>
          </w:tcPr>
          <w:p w14:paraId="5D72C582" w14:textId="77777777" w:rsidR="00377526" w:rsidRPr="007673FA" w:rsidRDefault="00377526" w:rsidP="00BA3664">
            <w:pPr>
              <w:pStyle w:val="Body"/>
              <w:rPr>
                <w:b/>
                <w:color w:val="002060"/>
                <w:lang w:val="en-GB"/>
              </w:rPr>
            </w:pPr>
          </w:p>
        </w:tc>
      </w:tr>
      <w:tr w:rsidR="00377526" w:rsidRPr="00F5716E" w14:paraId="5D72C588" w14:textId="77777777" w:rsidTr="00BA3664">
        <w:trPr>
          <w:trHeight w:val="559"/>
        </w:trPr>
        <w:tc>
          <w:tcPr>
            <w:tcW w:w="1890" w:type="dxa"/>
            <w:shd w:val="clear" w:color="auto" w:fill="FFFFFF"/>
          </w:tcPr>
          <w:p w14:paraId="5D72C584" w14:textId="77777777" w:rsidR="00377526" w:rsidRPr="00BA3664" w:rsidRDefault="00377526" w:rsidP="00BA3664">
            <w:pPr>
              <w:pStyle w:val="Body"/>
              <w:rPr>
                <w:sz w:val="18"/>
                <w:szCs w:val="18"/>
                <w:lang w:val="en-GB"/>
              </w:rPr>
            </w:pPr>
            <w:r w:rsidRPr="00BA3664">
              <w:rPr>
                <w:sz w:val="18"/>
                <w:szCs w:val="18"/>
                <w:lang w:val="en-GB"/>
              </w:rPr>
              <w:t>Address</w:t>
            </w:r>
          </w:p>
        </w:tc>
        <w:tc>
          <w:tcPr>
            <w:tcW w:w="3112" w:type="dxa"/>
            <w:shd w:val="clear" w:color="auto" w:fill="FFFFFF"/>
          </w:tcPr>
          <w:p w14:paraId="6B6C874C" w14:textId="77777777" w:rsidR="00377526" w:rsidRPr="00F5716E" w:rsidRDefault="00F5716E" w:rsidP="00BA3664">
            <w:pPr>
              <w:pStyle w:val="Body"/>
              <w:rPr>
                <w:color w:val="002060"/>
                <w:lang w:val="es-ES"/>
              </w:rPr>
            </w:pPr>
            <w:r w:rsidRPr="00F5716E">
              <w:rPr>
                <w:color w:val="002060"/>
                <w:lang w:val="es-ES"/>
              </w:rPr>
              <w:t>2, Teodosiy Tarnovski Str</w:t>
            </w:r>
          </w:p>
          <w:p w14:paraId="5D72C585" w14:textId="4230982B" w:rsidR="00F5716E" w:rsidRPr="00F5716E" w:rsidRDefault="00F5716E" w:rsidP="00BA3664">
            <w:pPr>
              <w:pStyle w:val="Body"/>
              <w:rPr>
                <w:color w:val="002060"/>
                <w:lang w:val="es-ES"/>
              </w:rPr>
            </w:pPr>
            <w:r w:rsidRPr="00F5716E">
              <w:rPr>
                <w:color w:val="002060"/>
                <w:lang w:val="es-ES"/>
              </w:rPr>
              <w:t>5003 Veliko Tarnovo</w:t>
            </w:r>
          </w:p>
        </w:tc>
        <w:tc>
          <w:tcPr>
            <w:tcW w:w="2108" w:type="dxa"/>
            <w:shd w:val="clear" w:color="auto" w:fill="FFFFFF"/>
          </w:tcPr>
          <w:p w14:paraId="5D72C586" w14:textId="77777777" w:rsidR="00377526" w:rsidRPr="00BA3664" w:rsidRDefault="00377526" w:rsidP="00BA3664">
            <w:pPr>
              <w:pStyle w:val="Body"/>
              <w:rPr>
                <w:sz w:val="18"/>
                <w:szCs w:val="18"/>
                <w:lang w:val="en-GB"/>
              </w:rPr>
            </w:pPr>
            <w:r w:rsidRPr="00BA3664">
              <w:rPr>
                <w:sz w:val="18"/>
                <w:szCs w:val="18"/>
                <w:lang w:val="en-GB"/>
              </w:rPr>
              <w:t>Country/</w:t>
            </w:r>
            <w:r w:rsidRPr="00BA3664">
              <w:rPr>
                <w:sz w:val="18"/>
                <w:szCs w:val="18"/>
                <w:lang w:val="en-GB"/>
              </w:rPr>
              <w:br/>
              <w:t>Country code</w:t>
            </w:r>
          </w:p>
        </w:tc>
        <w:tc>
          <w:tcPr>
            <w:tcW w:w="2880" w:type="dxa"/>
            <w:shd w:val="clear" w:color="auto" w:fill="FFFFFF"/>
          </w:tcPr>
          <w:p w14:paraId="5D72C587" w14:textId="5D4A8FF9" w:rsidR="00377526" w:rsidRPr="007673FA" w:rsidRDefault="00F5716E" w:rsidP="00BA3664">
            <w:pPr>
              <w:pStyle w:val="Body"/>
              <w:rPr>
                <w:b/>
                <w:lang w:val="en-GB"/>
              </w:rPr>
            </w:pPr>
            <w:r>
              <w:rPr>
                <w:b/>
                <w:lang w:val="en-GB"/>
              </w:rPr>
              <w:t>Bulgaria / BG</w:t>
            </w:r>
          </w:p>
        </w:tc>
      </w:tr>
      <w:tr w:rsidR="00377526" w:rsidRPr="003D0705" w14:paraId="5D72C58D" w14:textId="77777777" w:rsidTr="00BA3664">
        <w:tc>
          <w:tcPr>
            <w:tcW w:w="1890" w:type="dxa"/>
            <w:shd w:val="clear" w:color="auto" w:fill="FFFFFF"/>
          </w:tcPr>
          <w:p w14:paraId="5D72C589" w14:textId="3D8F6C0A" w:rsidR="00377526" w:rsidRPr="00BA3664" w:rsidRDefault="00377526" w:rsidP="00BA3664">
            <w:pPr>
              <w:pStyle w:val="Body"/>
              <w:rPr>
                <w:sz w:val="18"/>
                <w:szCs w:val="18"/>
                <w:lang w:val="en-GB"/>
              </w:rPr>
            </w:pPr>
            <w:r w:rsidRPr="00BA3664">
              <w:rPr>
                <w:sz w:val="18"/>
                <w:szCs w:val="18"/>
                <w:lang w:val="en-GB"/>
              </w:rPr>
              <w:t>Contact person</w:t>
            </w:r>
            <w:bookmarkStart w:id="0" w:name="_GoBack"/>
            <w:bookmarkEnd w:id="0"/>
            <w:r w:rsidRPr="00BA3664">
              <w:rPr>
                <w:sz w:val="18"/>
                <w:szCs w:val="18"/>
                <w:lang w:val="en-GB"/>
              </w:rPr>
              <w:t>,</w:t>
            </w:r>
            <w:r w:rsidRPr="00BA3664">
              <w:rPr>
                <w:sz w:val="18"/>
                <w:szCs w:val="18"/>
                <w:lang w:val="en-GB"/>
              </w:rPr>
              <w:br/>
              <w:t>name and position</w:t>
            </w:r>
          </w:p>
        </w:tc>
        <w:tc>
          <w:tcPr>
            <w:tcW w:w="3112" w:type="dxa"/>
            <w:shd w:val="clear" w:color="auto" w:fill="FFFFFF"/>
          </w:tcPr>
          <w:p w14:paraId="5D72C58A" w14:textId="77777777" w:rsidR="00377526" w:rsidRPr="007673FA" w:rsidRDefault="00377526" w:rsidP="00BA3664">
            <w:pPr>
              <w:pStyle w:val="Body"/>
              <w:rPr>
                <w:color w:val="002060"/>
                <w:lang w:val="en-GB"/>
              </w:rPr>
            </w:pPr>
          </w:p>
        </w:tc>
        <w:tc>
          <w:tcPr>
            <w:tcW w:w="2108" w:type="dxa"/>
            <w:shd w:val="clear" w:color="auto" w:fill="FFFFFF"/>
          </w:tcPr>
          <w:p w14:paraId="5D72C58B" w14:textId="77777777" w:rsidR="00377526" w:rsidRPr="00BA3664" w:rsidRDefault="00377526" w:rsidP="00BA3664">
            <w:pPr>
              <w:pStyle w:val="Body"/>
              <w:rPr>
                <w:b/>
                <w:color w:val="002060"/>
                <w:sz w:val="18"/>
                <w:szCs w:val="18"/>
                <w:lang w:val="fr-BE"/>
              </w:rPr>
            </w:pPr>
            <w:r w:rsidRPr="00F5716E">
              <w:rPr>
                <w:sz w:val="18"/>
                <w:szCs w:val="18"/>
                <w:lang w:val="en-US"/>
              </w:rPr>
              <w:t>Cont</w:t>
            </w:r>
            <w:r w:rsidRPr="00BA3664">
              <w:rPr>
                <w:sz w:val="18"/>
                <w:szCs w:val="18"/>
                <w:lang w:val="fr-BE"/>
              </w:rPr>
              <w:t>act person</w:t>
            </w:r>
            <w:r w:rsidRPr="00BA3664">
              <w:rPr>
                <w:sz w:val="18"/>
                <w:szCs w:val="18"/>
                <w:lang w:val="fr-BE"/>
              </w:rPr>
              <w:br/>
              <w:t>e-mail / phone</w:t>
            </w:r>
          </w:p>
        </w:tc>
        <w:tc>
          <w:tcPr>
            <w:tcW w:w="2880" w:type="dxa"/>
            <w:shd w:val="clear" w:color="auto" w:fill="FFFFFF"/>
          </w:tcPr>
          <w:p w14:paraId="5D72C58C" w14:textId="77777777" w:rsidR="00377526" w:rsidRPr="003D0705" w:rsidRDefault="00377526" w:rsidP="00BA3664">
            <w:pPr>
              <w:pStyle w:val="Body"/>
              <w:rPr>
                <w:b/>
                <w:color w:val="002060"/>
                <w:lang w:val="fr-BE"/>
              </w:rPr>
            </w:pPr>
          </w:p>
        </w:tc>
      </w:tr>
      <w:tr w:rsidR="00377526" w:rsidRPr="00DD35B7" w14:paraId="5D72C594" w14:textId="77777777" w:rsidTr="00BA3664">
        <w:tc>
          <w:tcPr>
            <w:tcW w:w="1890" w:type="dxa"/>
            <w:shd w:val="clear" w:color="auto" w:fill="FFFFFF"/>
          </w:tcPr>
          <w:p w14:paraId="5D72C58E" w14:textId="77777777" w:rsidR="00377526" w:rsidRPr="00BA3664" w:rsidRDefault="00377526" w:rsidP="00BA3664">
            <w:pPr>
              <w:pStyle w:val="Body"/>
              <w:rPr>
                <w:sz w:val="18"/>
                <w:szCs w:val="18"/>
                <w:lang w:val="en-GB"/>
              </w:rPr>
            </w:pPr>
            <w:r w:rsidRPr="00BA3664">
              <w:rPr>
                <w:sz w:val="18"/>
                <w:szCs w:val="18"/>
                <w:lang w:val="en-GB"/>
              </w:rPr>
              <w:t>Type of enterprise:</w:t>
            </w:r>
          </w:p>
          <w:p w14:paraId="5D72C58F" w14:textId="77777777" w:rsidR="00377526" w:rsidRPr="00BA3664" w:rsidRDefault="00377526" w:rsidP="00BA3664">
            <w:pPr>
              <w:pStyle w:val="Body"/>
              <w:rPr>
                <w:sz w:val="18"/>
                <w:szCs w:val="18"/>
                <w:lang w:val="en-GB"/>
              </w:rPr>
            </w:pPr>
            <w:r w:rsidRPr="00BA3664">
              <w:rPr>
                <w:sz w:val="18"/>
                <w:szCs w:val="18"/>
                <w:lang w:val="en-GB"/>
              </w:rPr>
              <w:t>NACE code</w:t>
            </w:r>
            <w:r w:rsidRPr="00BA3664">
              <w:rPr>
                <w:rStyle w:val="EndnoteReference"/>
                <w:rFonts w:cs="Arial"/>
                <w:sz w:val="18"/>
                <w:szCs w:val="18"/>
                <w:lang w:val="en-GB"/>
              </w:rPr>
              <w:t xml:space="preserve"> </w:t>
            </w:r>
            <w:r w:rsidRPr="00BA3664">
              <w:rPr>
                <w:rStyle w:val="EndnoteReference"/>
                <w:rFonts w:cs="Arial"/>
                <w:sz w:val="18"/>
                <w:szCs w:val="18"/>
                <w:lang w:val="en-GB"/>
              </w:rPr>
              <w:endnoteReference w:id="7"/>
            </w:r>
          </w:p>
          <w:p w14:paraId="5D72C590" w14:textId="77777777" w:rsidR="00377526" w:rsidRPr="00BA3664" w:rsidRDefault="00377526" w:rsidP="00BA3664">
            <w:pPr>
              <w:pStyle w:val="Body"/>
              <w:rPr>
                <w:sz w:val="18"/>
                <w:szCs w:val="18"/>
                <w:lang w:val="en-GB"/>
              </w:rPr>
            </w:pPr>
            <w:r w:rsidRPr="00BA3664">
              <w:rPr>
                <w:sz w:val="18"/>
                <w:szCs w:val="18"/>
                <w:lang w:val="en-GB"/>
              </w:rPr>
              <w:t>(if applicable)</w:t>
            </w:r>
          </w:p>
        </w:tc>
        <w:tc>
          <w:tcPr>
            <w:tcW w:w="3112" w:type="dxa"/>
            <w:shd w:val="clear" w:color="auto" w:fill="FFFFFF"/>
          </w:tcPr>
          <w:p w14:paraId="214F220D" w14:textId="77777777" w:rsidR="008F2E13" w:rsidRDefault="008F2E13" w:rsidP="00BA3664">
            <w:pPr>
              <w:pStyle w:val="Body"/>
              <w:rPr>
                <w:lang w:val="en-GB"/>
              </w:rPr>
            </w:pPr>
            <w:r>
              <w:rPr>
                <w:lang w:val="en-GB"/>
              </w:rPr>
              <w:t>P</w:t>
            </w:r>
          </w:p>
          <w:p w14:paraId="5D72C591" w14:textId="73DA1E64" w:rsidR="008F2E13" w:rsidRPr="007673FA" w:rsidRDefault="008F2E13" w:rsidP="00BA3664">
            <w:pPr>
              <w:pStyle w:val="Body"/>
              <w:rPr>
                <w:lang w:val="en-GB"/>
              </w:rPr>
            </w:pPr>
            <w:r>
              <w:rPr>
                <w:lang w:val="en-GB"/>
              </w:rPr>
              <w:t>85.4 Higher Education</w:t>
            </w:r>
          </w:p>
        </w:tc>
        <w:tc>
          <w:tcPr>
            <w:tcW w:w="2108" w:type="dxa"/>
            <w:shd w:val="clear" w:color="auto" w:fill="FFFFFF"/>
          </w:tcPr>
          <w:p w14:paraId="192BF082" w14:textId="20B725B8" w:rsidR="00D97FE7" w:rsidRPr="00BA3664" w:rsidRDefault="00D97FE7" w:rsidP="00BA3664">
            <w:pPr>
              <w:pStyle w:val="Body"/>
              <w:rPr>
                <w:sz w:val="18"/>
                <w:szCs w:val="18"/>
                <w:lang w:val="en-GB"/>
              </w:rPr>
            </w:pPr>
            <w:r w:rsidRPr="00BA3664">
              <w:rPr>
                <w:sz w:val="18"/>
                <w:szCs w:val="18"/>
                <w:lang w:val="en-GB"/>
              </w:rPr>
              <w:t xml:space="preserve">Size of enterprise </w:t>
            </w:r>
          </w:p>
          <w:p w14:paraId="5D72C592" w14:textId="7E44EFF9" w:rsidR="004C7388" w:rsidRPr="00BA3664" w:rsidRDefault="00D97FE7" w:rsidP="00BA3664">
            <w:pPr>
              <w:pStyle w:val="Body"/>
              <w:rPr>
                <w:sz w:val="18"/>
                <w:szCs w:val="18"/>
                <w:lang w:val="en-GB"/>
              </w:rPr>
            </w:pPr>
            <w:r w:rsidRPr="00BA3664">
              <w:rPr>
                <w:sz w:val="18"/>
                <w:szCs w:val="18"/>
                <w:lang w:val="en-GB"/>
              </w:rPr>
              <w:t>(if applicable)</w:t>
            </w:r>
          </w:p>
        </w:tc>
        <w:tc>
          <w:tcPr>
            <w:tcW w:w="2880" w:type="dxa"/>
            <w:shd w:val="clear" w:color="auto" w:fill="FFFFFF"/>
          </w:tcPr>
          <w:p w14:paraId="0A24C3A1" w14:textId="6E0147B2" w:rsidR="00E915B6" w:rsidRDefault="00D00628" w:rsidP="00BA3664">
            <w:pPr>
              <w:pStyle w:val="Body"/>
              <w:rPr>
                <w:sz w:val="16"/>
                <w:szCs w:val="16"/>
                <w:lang w:val="en-GB"/>
              </w:rPr>
            </w:pPr>
            <w:sdt>
              <w:sdtPr>
                <w:rPr>
                  <w:sz w:val="16"/>
                  <w:szCs w:val="16"/>
                  <w:lang w:val="en-GB"/>
                </w:rPr>
                <w:id w:val="-2011907041"/>
                <w14:checkbox>
                  <w14:checked w14:val="0"/>
                  <w14:checkedState w14:val="2612" w14:font="MS Gothic"/>
                  <w14:uncheckedState w14:val="2610" w14:font="MS Gothic"/>
                </w14:checkbox>
              </w:sdtPr>
              <w:sdtEndPr/>
              <w:sdtContent>
                <w:r w:rsidR="00CF11E8">
                  <w:rPr>
                    <w:rFonts w:ascii="MS Gothic" w:eastAsia="MS Gothic" w:hAnsi="MS Gothic" w:hint="eastAsia"/>
                    <w:sz w:val="16"/>
                    <w:szCs w:val="16"/>
                    <w:lang w:val="en-GB"/>
                  </w:rPr>
                  <w:t>☐</w:t>
                </w:r>
              </w:sdtContent>
            </w:sdt>
            <w:r w:rsidR="00E915B6" w:rsidRPr="00AD0B3E">
              <w:rPr>
                <w:sz w:val="16"/>
                <w:szCs w:val="16"/>
                <w:lang w:val="en-GB"/>
              </w:rPr>
              <w:t>&lt;250 employees</w:t>
            </w:r>
          </w:p>
          <w:p w14:paraId="5D72C593" w14:textId="2232B7F0" w:rsidR="00377526" w:rsidRPr="00E02718" w:rsidRDefault="00D00628" w:rsidP="00BA3664">
            <w:pPr>
              <w:pStyle w:val="Body"/>
              <w:rPr>
                <w:b/>
                <w:color w:val="002060"/>
                <w:lang w:val="en-GB"/>
              </w:rPr>
            </w:pPr>
            <w:sdt>
              <w:sdtPr>
                <w:rPr>
                  <w:sz w:val="16"/>
                  <w:szCs w:val="16"/>
                  <w:lang w:val="en-GB"/>
                </w:rPr>
                <w:id w:val="-1483542654"/>
                <w14:checkbox>
                  <w14:checked w14:val="1"/>
                  <w14:checkedState w14:val="2612" w14:font="MS Gothic"/>
                  <w14:uncheckedState w14:val="2610" w14:font="MS Gothic"/>
                </w14:checkbox>
              </w:sdtPr>
              <w:sdtEndPr/>
              <w:sdtContent>
                <w:r w:rsidR="00CF11E8">
                  <w:rPr>
                    <w:rFonts w:ascii="MS Gothic" w:eastAsia="MS Gothic" w:hAnsi="MS Gothic" w:hint="eastAsia"/>
                    <w:sz w:val="16"/>
                    <w:szCs w:val="16"/>
                    <w:lang w:val="en-GB"/>
                  </w:rPr>
                  <w:t>☒</w:t>
                </w:r>
              </w:sdtContent>
            </w:sdt>
            <w:r w:rsidR="00E915B6" w:rsidRPr="00AD0B3E">
              <w:rPr>
                <w:sz w:val="16"/>
                <w:szCs w:val="16"/>
                <w:lang w:val="en-GB"/>
              </w:rPr>
              <w:t>&gt;250 employees</w:t>
            </w:r>
          </w:p>
        </w:tc>
      </w:tr>
    </w:tbl>
    <w:p w14:paraId="5D72C596" w14:textId="17166C48"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19919A95" w14:textId="7E5AE98D" w:rsidR="00F550D9" w:rsidRPr="008F2E13" w:rsidRDefault="00377526" w:rsidP="00F550D9">
      <w:pPr>
        <w:pStyle w:val="Heading4"/>
        <w:keepNext w:val="0"/>
        <w:numPr>
          <w:ilvl w:val="0"/>
          <w:numId w:val="0"/>
        </w:numPr>
        <w:jc w:val="left"/>
        <w:rPr>
          <w:rFonts w:ascii="Verdana" w:hAnsi="Verdana" w:cs="Calibri"/>
          <w:b/>
          <w:color w:val="002060"/>
          <w:szCs w:val="24"/>
          <w:lang w:val="en-GB"/>
        </w:rPr>
      </w:pPr>
      <w:r>
        <w:rPr>
          <w:rFonts w:ascii="Verdana" w:hAnsi="Verdana" w:cs="Calibri"/>
          <w:b/>
          <w:color w:val="002060"/>
          <w:sz w:val="28"/>
          <w:lang w:val="en-GB"/>
        </w:rPr>
        <w:br w:type="page"/>
      </w:r>
      <w:r w:rsidRPr="008F2E13">
        <w:rPr>
          <w:rFonts w:ascii="Verdana" w:hAnsi="Verdana" w:cs="Calibri"/>
          <w:b/>
          <w:color w:val="002060"/>
          <w:szCs w:val="24"/>
          <w:lang w:val="en-GB"/>
        </w:rPr>
        <w:lastRenderedPageBreak/>
        <w:t>Section to be completed BEFORE THE MOBILITY</w:t>
      </w:r>
    </w:p>
    <w:p w14:paraId="5D72C59C" w14:textId="4C733232" w:rsidR="004F2CA0" w:rsidRDefault="00377526" w:rsidP="004A4118">
      <w:pPr>
        <w:pStyle w:val="Heading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734ADB69" w:rsidR="003C59B7" w:rsidRPr="00BA3664" w:rsidRDefault="003C59B7" w:rsidP="003C59B7">
      <w:pPr>
        <w:pStyle w:val="Text4"/>
        <w:ind w:left="0"/>
        <w:rPr>
          <w:rFonts w:ascii="Verdana" w:hAnsi="Verdana"/>
          <w:b/>
          <w:sz w:val="20"/>
          <w:lang w:val="en-GB"/>
        </w:rPr>
      </w:pPr>
      <w:r w:rsidRPr="003C59B7">
        <w:rPr>
          <w:rFonts w:ascii="Verdana" w:hAnsi="Verdana"/>
          <w:sz w:val="20"/>
          <w:lang w:val="en-GB"/>
        </w:rPr>
        <w:t xml:space="preserve">Language of </w:t>
      </w:r>
      <w:r>
        <w:rPr>
          <w:rFonts w:ascii="Verdana" w:hAnsi="Verdana"/>
          <w:sz w:val="20"/>
          <w:lang w:val="en-GB"/>
        </w:rPr>
        <w:t>training</w:t>
      </w:r>
      <w:r w:rsidR="00BA3664">
        <w:rPr>
          <w:rFonts w:ascii="Verdana" w:hAnsi="Verdana"/>
          <w:sz w:val="20"/>
          <w:lang w:val="en-GB"/>
        </w:rPr>
        <w:t>:</w:t>
      </w:r>
      <w:r w:rsidR="00BA3664">
        <w:rPr>
          <w:rFonts w:ascii="Verdana" w:hAnsi="Verdana"/>
          <w:b/>
          <w:sz w:val="20"/>
          <w:lang w:val="en-GB"/>
        </w:rPr>
        <w:t xml:space="preserve">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5716E" w14:paraId="5D72C59E" w14:textId="77777777" w:rsidTr="007E5D32">
        <w:trPr>
          <w:jc w:val="center"/>
        </w:trPr>
        <w:tc>
          <w:tcPr>
            <w:tcW w:w="8763" w:type="dxa"/>
            <w:shd w:val="clear" w:color="auto" w:fill="FFFFFF"/>
            <w:hideMark/>
          </w:tcPr>
          <w:p w14:paraId="0903A024" w14:textId="69CE31A3" w:rsidR="00F550D9" w:rsidRPr="00BA3664" w:rsidRDefault="00377526" w:rsidP="00BA3664">
            <w:pPr>
              <w:pStyle w:val="Body"/>
              <w:rPr>
                <w:lang w:val="en-GB"/>
              </w:rPr>
            </w:pPr>
            <w:r w:rsidRPr="00BA3664">
              <w:rPr>
                <w:b/>
                <w:lang w:val="en-GB"/>
              </w:rPr>
              <w:t>Overall objectives of the mobility:</w:t>
            </w:r>
          </w:p>
          <w:p w14:paraId="6569185A" w14:textId="77777777" w:rsidR="00D302B8" w:rsidRDefault="00D302B8" w:rsidP="00BA3664">
            <w:pPr>
              <w:pStyle w:val="Body"/>
              <w:rPr>
                <w:lang w:val="en-GB"/>
              </w:rPr>
            </w:pPr>
          </w:p>
          <w:p w14:paraId="5D72C59D" w14:textId="77777777" w:rsidR="00BA3664" w:rsidRPr="00482A4F" w:rsidRDefault="00BA3664" w:rsidP="00BA3664">
            <w:pPr>
              <w:pStyle w:val="Body"/>
              <w:rPr>
                <w:lang w:val="en-GB"/>
              </w:rPr>
            </w:pPr>
          </w:p>
        </w:tc>
      </w:tr>
      <w:tr w:rsidR="00377526" w:rsidRPr="00F5716E" w14:paraId="5D72C5A0" w14:textId="77777777" w:rsidTr="007E5D32">
        <w:trPr>
          <w:jc w:val="center"/>
        </w:trPr>
        <w:tc>
          <w:tcPr>
            <w:tcW w:w="8763" w:type="dxa"/>
            <w:shd w:val="clear" w:color="auto" w:fill="FFFFFF"/>
            <w:hideMark/>
          </w:tcPr>
          <w:p w14:paraId="2C491DAB" w14:textId="5A442AD9" w:rsidR="00377526" w:rsidRPr="00BA3664" w:rsidRDefault="00377526" w:rsidP="00BA3664">
            <w:pPr>
              <w:pStyle w:val="Body"/>
              <w:rPr>
                <w:lang w:val="en-GB"/>
              </w:rPr>
            </w:pPr>
            <w:r w:rsidRPr="00BA3664">
              <w:rPr>
                <w:b/>
                <w:lang w:val="en-GB"/>
              </w:rPr>
              <w:t>Added value of the mobility (</w:t>
            </w:r>
            <w:r w:rsidR="00D97FE7" w:rsidRPr="00BA3664">
              <w:rPr>
                <w:b/>
                <w:lang w:val="en-GB"/>
              </w:rPr>
              <w:t xml:space="preserve">in the context of the modernisation and internationalisation strategies of </w:t>
            </w:r>
            <w:r w:rsidRPr="00BA3664">
              <w:rPr>
                <w:b/>
                <w:lang w:val="en-GB"/>
              </w:rPr>
              <w:t>the institutions involved):</w:t>
            </w:r>
          </w:p>
          <w:p w14:paraId="1AFAC046" w14:textId="307CE8FB" w:rsidR="008F1CA2" w:rsidRDefault="008F1CA2" w:rsidP="00BA3664">
            <w:pPr>
              <w:pStyle w:val="Body"/>
              <w:rPr>
                <w:lang w:val="en-GB"/>
              </w:rPr>
            </w:pPr>
          </w:p>
          <w:p w14:paraId="0BD8270A" w14:textId="77777777" w:rsidR="00D302B8" w:rsidRDefault="00D302B8" w:rsidP="00BA3664">
            <w:pPr>
              <w:pStyle w:val="Body"/>
              <w:rPr>
                <w:lang w:val="en-GB"/>
              </w:rPr>
            </w:pPr>
          </w:p>
          <w:p w14:paraId="5D72C59F" w14:textId="78ACBD81" w:rsidR="00BA3664" w:rsidRPr="00482A4F" w:rsidRDefault="00BA3664" w:rsidP="00BA3664">
            <w:pPr>
              <w:pStyle w:val="Body"/>
              <w:rPr>
                <w:lang w:val="en-GB"/>
              </w:rPr>
            </w:pPr>
          </w:p>
        </w:tc>
      </w:tr>
      <w:tr w:rsidR="00377526" w:rsidRPr="00F5716E" w14:paraId="5D72C5A2" w14:textId="77777777" w:rsidTr="007E5D32">
        <w:trPr>
          <w:jc w:val="center"/>
        </w:trPr>
        <w:tc>
          <w:tcPr>
            <w:tcW w:w="8763" w:type="dxa"/>
            <w:shd w:val="clear" w:color="auto" w:fill="FFFFFF"/>
            <w:hideMark/>
          </w:tcPr>
          <w:p w14:paraId="0923DC92" w14:textId="6D291091" w:rsidR="00D302B8" w:rsidRPr="00BA3664" w:rsidRDefault="00377526" w:rsidP="00BA3664">
            <w:pPr>
              <w:pStyle w:val="Body"/>
              <w:rPr>
                <w:lang w:val="en-GB"/>
              </w:rPr>
            </w:pPr>
            <w:r w:rsidRPr="00BA3664">
              <w:rPr>
                <w:b/>
                <w:lang w:val="en-GB"/>
              </w:rPr>
              <w:t>Activities to be carried out</w:t>
            </w:r>
            <w:r w:rsidR="00782F12" w:rsidRPr="00BA3664">
              <w:rPr>
                <w:b/>
                <w:lang w:val="en-GB"/>
              </w:rPr>
              <w:t xml:space="preserve"> (day by day)</w:t>
            </w:r>
            <w:r w:rsidR="00D302B8" w:rsidRPr="00BA3664">
              <w:rPr>
                <w:b/>
                <w:lang w:val="en-GB"/>
              </w:rPr>
              <w:t>:</w:t>
            </w:r>
          </w:p>
          <w:p w14:paraId="40678246" w14:textId="619A3383" w:rsidR="008F1CA2" w:rsidRDefault="008F1CA2" w:rsidP="00BA3664">
            <w:pPr>
              <w:pStyle w:val="Body"/>
              <w:rPr>
                <w:lang w:val="en-GB"/>
              </w:rPr>
            </w:pPr>
          </w:p>
          <w:p w14:paraId="7E5E6526" w14:textId="77777777" w:rsidR="00377526" w:rsidRDefault="00377526" w:rsidP="00BA3664">
            <w:pPr>
              <w:pStyle w:val="Body"/>
              <w:rPr>
                <w:lang w:val="en-GB"/>
              </w:rPr>
            </w:pPr>
          </w:p>
          <w:p w14:paraId="5D72C5A1" w14:textId="3FD18097" w:rsidR="00BA3664" w:rsidRPr="00482A4F" w:rsidRDefault="00BA3664" w:rsidP="00BA3664">
            <w:pPr>
              <w:pStyle w:val="Body"/>
              <w:rPr>
                <w:lang w:val="en-GB"/>
              </w:rPr>
            </w:pPr>
          </w:p>
        </w:tc>
      </w:tr>
      <w:tr w:rsidR="00377526" w:rsidRPr="00F5716E" w14:paraId="5D72C5A4" w14:textId="77777777" w:rsidTr="007E5D32">
        <w:trPr>
          <w:jc w:val="center"/>
        </w:trPr>
        <w:tc>
          <w:tcPr>
            <w:tcW w:w="8763" w:type="dxa"/>
            <w:shd w:val="clear" w:color="auto" w:fill="FFFFFF"/>
            <w:hideMark/>
          </w:tcPr>
          <w:p w14:paraId="633EF97E" w14:textId="19D04162" w:rsidR="00377526" w:rsidRPr="00BA3664" w:rsidRDefault="00377526" w:rsidP="00BA3664">
            <w:pPr>
              <w:pStyle w:val="Body"/>
              <w:rPr>
                <w:lang w:val="en-GB"/>
              </w:rPr>
            </w:pPr>
            <w:r w:rsidRPr="00BA3664">
              <w:rPr>
                <w:b/>
                <w:lang w:val="en-GB"/>
              </w:rPr>
              <w:t>Expected outcomes and impact</w:t>
            </w:r>
            <w:r w:rsidR="00D97FE7" w:rsidRPr="00BA3664">
              <w:rPr>
                <w:b/>
                <w:lang w:val="en-GB"/>
              </w:rPr>
              <w:t xml:space="preserve"> </w:t>
            </w:r>
            <w:r w:rsidR="00DD35B7" w:rsidRPr="00BA3664">
              <w:rPr>
                <w:b/>
                <w:lang w:val="is-IS"/>
              </w:rPr>
              <w:t>(e.g. on the professional development of the staff member and on both institutions</w:t>
            </w:r>
            <w:r w:rsidR="00404952" w:rsidRPr="00BA3664">
              <w:rPr>
                <w:b/>
                <w:lang w:val="is-IS"/>
              </w:rPr>
              <w:t>)</w:t>
            </w:r>
            <w:r w:rsidRPr="00BA3664">
              <w:rPr>
                <w:b/>
                <w:lang w:val="en-GB"/>
              </w:rPr>
              <w:t>:</w:t>
            </w:r>
            <w:r w:rsidR="00BA3664">
              <w:rPr>
                <w:lang w:val="en-GB"/>
              </w:rPr>
              <w:t xml:space="preserve">  </w:t>
            </w:r>
          </w:p>
          <w:p w14:paraId="065B5DB1" w14:textId="77777777" w:rsidR="00D302B8" w:rsidRDefault="00D302B8" w:rsidP="00BA3664">
            <w:pPr>
              <w:pStyle w:val="Body"/>
              <w:rPr>
                <w:lang w:val="en-GB"/>
              </w:rPr>
            </w:pPr>
          </w:p>
          <w:p w14:paraId="5D72C5A3" w14:textId="5D24DEA6" w:rsidR="00BA3664" w:rsidRPr="00482A4F" w:rsidRDefault="00BA3664" w:rsidP="00BA3664">
            <w:pPr>
              <w:pStyle w:val="Body"/>
              <w:rPr>
                <w:lang w:val="en-GB"/>
              </w:rPr>
            </w:pPr>
          </w:p>
        </w:tc>
      </w:tr>
    </w:tbl>
    <w:p w14:paraId="5D72C5A5" w14:textId="77777777" w:rsidR="00377526" w:rsidRPr="00CF11E8" w:rsidRDefault="00377526" w:rsidP="008F2E13">
      <w:pPr>
        <w:pStyle w:val="Body"/>
        <w:rPr>
          <w:lang w:val="en-US"/>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77777777"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8"/>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27E8706F"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and the sending institution commit to the requirements set out in the grant agreement signed between them.</w:t>
      </w:r>
    </w:p>
    <w:p w14:paraId="0ED3C570" w14:textId="2ABD4D1F" w:rsidR="008F1CA2"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p w14:paraId="0BC8432E" w14:textId="77777777" w:rsidR="00F5716E" w:rsidRPr="004A4118" w:rsidRDefault="00F5716E" w:rsidP="004A4118">
      <w:pPr>
        <w:autoSpaceDE w:val="0"/>
        <w:autoSpaceDN w:val="0"/>
        <w:adjustRightInd w:val="0"/>
        <w:spacing w:after="120"/>
        <w:rPr>
          <w:rFonts w:ascii="Verdana" w:hAnsi="Verdana" w:cs="Calibri"/>
          <w:sz w:val="16"/>
          <w:szCs w:val="16"/>
          <w:lang w:val="en-GB"/>
        </w:rPr>
      </w:pP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F5716E"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5F3716" w14:paraId="6DDF893B" w14:textId="77777777" w:rsidTr="00772741">
        <w:trPr>
          <w:jc w:val="center"/>
        </w:trPr>
        <w:tc>
          <w:tcPr>
            <w:tcW w:w="8841" w:type="dxa"/>
            <w:shd w:val="clear" w:color="auto" w:fill="FFFFFF"/>
          </w:tcPr>
          <w:p w14:paraId="0CCC2DBF"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Pr>
                <w:rFonts w:ascii="Verdana" w:hAnsi="Verdana" w:cs="Calibri"/>
                <w:b/>
                <w:sz w:val="20"/>
                <w:lang w:val="en-GB"/>
              </w:rPr>
              <w:t>/</w:t>
            </w:r>
            <w:r w:rsidRPr="007A234F">
              <w:rPr>
                <w:rFonts w:ascii="Verdana" w:hAnsi="Verdana" w:cs="Calibri"/>
                <w:b/>
                <w:sz w:val="20"/>
                <w:lang w:val="en-GB"/>
              </w:rPr>
              <w:t>enterprise</w:t>
            </w:r>
          </w:p>
          <w:p w14:paraId="1003C138" w14:textId="51BA9ABB"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8F2E13">
              <w:rPr>
                <w:rFonts w:ascii="Verdana" w:hAnsi="Verdana" w:cs="Calibri"/>
                <w:sz w:val="20"/>
                <w:lang w:val="en-GB"/>
              </w:rPr>
              <w:t xml:space="preserve"> </w:t>
            </w:r>
          </w:p>
          <w:p w14:paraId="7ECED67D" w14:textId="77777777" w:rsidR="00F5716E" w:rsidRDefault="00F5716E" w:rsidP="00772741">
            <w:pPr>
              <w:tabs>
                <w:tab w:val="left" w:pos="3348"/>
                <w:tab w:val="left" w:pos="6183"/>
                <w:tab w:val="left" w:pos="6892"/>
              </w:tabs>
              <w:spacing w:after="120"/>
              <w:rPr>
                <w:rFonts w:ascii="Verdana" w:hAnsi="Verdana" w:cs="Calibri"/>
                <w:sz w:val="20"/>
                <w:lang w:val="en-GB"/>
              </w:rPr>
            </w:pPr>
          </w:p>
          <w:p w14:paraId="60078274" w14:textId="77777777" w:rsidR="00F5716E" w:rsidRDefault="00F5716E" w:rsidP="00772741">
            <w:pPr>
              <w:tabs>
                <w:tab w:val="left" w:pos="3348"/>
                <w:tab w:val="left" w:pos="6183"/>
                <w:tab w:val="left" w:pos="6892"/>
              </w:tabs>
              <w:spacing w:after="120"/>
              <w:rPr>
                <w:rFonts w:ascii="Verdana" w:hAnsi="Verdana" w:cs="Calibri"/>
                <w:sz w:val="20"/>
                <w:lang w:val="en-GB"/>
              </w:rPr>
            </w:pPr>
          </w:p>
          <w:p w14:paraId="7B184A19" w14:textId="6216A11C" w:rsidR="00F550D9" w:rsidRPr="00F5716E"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S</w:t>
            </w:r>
            <w:r w:rsidRPr="006B63AE">
              <w:rPr>
                <w:rFonts w:ascii="Verdana" w:hAnsi="Verdana" w:cs="Calibri"/>
                <w:sz w:val="20"/>
                <w:lang w:val="en-GB"/>
              </w:rPr>
              <w:t>ignature</w:t>
            </w:r>
            <w:r w:rsidR="005F3716">
              <w:rPr>
                <w:rFonts w:ascii="Verdana" w:hAnsi="Verdana" w:cs="Calibri"/>
                <w:sz w:val="20"/>
                <w:lang w:val="en-GB"/>
              </w:rPr>
              <w:t xml:space="preserve"> and Stamp</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F5716E" w14:paraId="33864CD3" w14:textId="77777777" w:rsidTr="00772741">
        <w:trPr>
          <w:jc w:val="center"/>
        </w:trPr>
        <w:tc>
          <w:tcPr>
            <w:tcW w:w="8823" w:type="dxa"/>
            <w:shd w:val="clear" w:color="auto" w:fill="FFFFFF"/>
          </w:tcPr>
          <w:p w14:paraId="30A94D5D"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lastRenderedPageBreak/>
              <w:t>The receiving institution</w:t>
            </w:r>
          </w:p>
          <w:p w14:paraId="2500E0D1" w14:textId="77777777" w:rsidR="00F5716E" w:rsidRDefault="00F550D9" w:rsidP="00F5716E">
            <w:pPr>
              <w:tabs>
                <w:tab w:val="left" w:pos="3348"/>
                <w:tab w:val="left" w:pos="6183"/>
                <w:tab w:val="left" w:pos="6892"/>
              </w:tabs>
              <w:spacing w:after="120"/>
              <w:rPr>
                <w:rFonts w:ascii="Verdana" w:hAnsi="Verdana" w:cs="Calibri"/>
                <w:b/>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F5716E">
              <w:rPr>
                <w:rFonts w:ascii="Verdana" w:hAnsi="Verdana" w:cs="Calibri"/>
                <w:sz w:val="20"/>
                <w:lang w:val="en-GB"/>
              </w:rPr>
              <w:t xml:space="preserve"> </w:t>
            </w:r>
            <w:r w:rsidR="00F5716E" w:rsidRPr="00835FBC">
              <w:rPr>
                <w:rFonts w:ascii="Verdana" w:hAnsi="Verdana" w:cs="Calibri"/>
                <w:b/>
                <w:sz w:val="20"/>
                <w:lang w:val="en-GB"/>
              </w:rPr>
              <w:t>Assoc. Prof. Dimitar Dimitrov, PhD, Vice-rector for International Relations</w:t>
            </w:r>
            <w:r w:rsidR="00F5716E">
              <w:rPr>
                <w:rFonts w:ascii="Verdana" w:hAnsi="Verdana" w:cs="Calibri"/>
                <w:b/>
                <w:sz w:val="20"/>
                <w:lang w:val="en-GB"/>
              </w:rPr>
              <w:t xml:space="preserve"> and Erasmus Institutional Coordinator</w:t>
            </w:r>
          </w:p>
          <w:p w14:paraId="192FA57D" w14:textId="77777777" w:rsidR="00F5716E" w:rsidRDefault="00F5716E" w:rsidP="00F5716E">
            <w:pPr>
              <w:tabs>
                <w:tab w:val="left" w:pos="3348"/>
                <w:tab w:val="left" w:pos="6183"/>
                <w:tab w:val="left" w:pos="6892"/>
              </w:tabs>
              <w:spacing w:after="120"/>
              <w:rPr>
                <w:rFonts w:ascii="Verdana" w:hAnsi="Verdana" w:cs="Calibri"/>
                <w:b/>
                <w:sz w:val="20"/>
                <w:lang w:val="en-GB"/>
              </w:rPr>
            </w:pPr>
          </w:p>
          <w:p w14:paraId="3158A055" w14:textId="77777777" w:rsidR="00F5716E" w:rsidRPr="00835FBC" w:rsidRDefault="00F5716E" w:rsidP="00F5716E">
            <w:pPr>
              <w:tabs>
                <w:tab w:val="left" w:pos="3348"/>
                <w:tab w:val="left" w:pos="6183"/>
                <w:tab w:val="left" w:pos="6892"/>
              </w:tabs>
              <w:spacing w:after="120"/>
              <w:rPr>
                <w:rFonts w:ascii="Verdana" w:hAnsi="Verdana" w:cs="Calibri"/>
                <w:b/>
                <w:sz w:val="20"/>
                <w:lang w:val="en-GB"/>
              </w:rPr>
            </w:pPr>
          </w:p>
          <w:p w14:paraId="6A09B8CE" w14:textId="182ADED4" w:rsidR="00F550D9" w:rsidRDefault="00F550D9" w:rsidP="00772741">
            <w:pPr>
              <w:tabs>
                <w:tab w:val="left" w:pos="3312"/>
                <w:tab w:val="left" w:pos="6147"/>
                <w:tab w:val="left" w:pos="6856"/>
              </w:tabs>
              <w:spacing w:after="120"/>
              <w:rPr>
                <w:rFonts w:ascii="Verdana" w:hAnsi="Verdana" w:cs="Calibri"/>
                <w:sz w:val="20"/>
                <w:lang w:val="en-GB"/>
              </w:rPr>
            </w:pPr>
          </w:p>
          <w:p w14:paraId="1203B6BE" w14:textId="6F5880F8" w:rsidR="00F550D9" w:rsidRPr="00F5716E"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S</w:t>
            </w:r>
            <w:r w:rsidRPr="006B63AE">
              <w:rPr>
                <w:rFonts w:ascii="Verdana" w:hAnsi="Verdana" w:cs="Calibri"/>
                <w:sz w:val="20"/>
                <w:lang w:val="en-GB"/>
              </w:rPr>
              <w:t>ignature</w:t>
            </w:r>
            <w:r w:rsidR="00F5716E">
              <w:rPr>
                <w:rFonts w:ascii="Verdana" w:hAnsi="Verdana" w:cs="Calibri"/>
                <w:sz w:val="20"/>
                <w:lang w:val="en-GB"/>
              </w:rPr>
              <w:t xml:space="preserve"> and </w:t>
            </w:r>
            <w:r w:rsidR="005F3716">
              <w:rPr>
                <w:rFonts w:ascii="Verdana" w:hAnsi="Verdana" w:cs="Verdana"/>
                <w:sz w:val="20"/>
                <w:lang w:val="en-GB"/>
              </w:rPr>
              <w:t>Stamp:</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8F2E13">
      <w:pPr>
        <w:pStyle w:val="Body"/>
        <w:rPr>
          <w:lang w:val="en-GB"/>
        </w:rPr>
      </w:pPr>
    </w:p>
    <w:sectPr w:rsidR="00EF398E" w:rsidRPr="008F1CA2" w:rsidSect="00BA3664">
      <w:headerReference w:type="default" r:id="rId11"/>
      <w:footerReference w:type="default" r:id="rId12"/>
      <w:headerReference w:type="first" r:id="rId13"/>
      <w:footerReference w:type="first" r:id="rId14"/>
      <w:endnotePr>
        <w:numFmt w:val="decimal"/>
      </w:endnotePr>
      <w:pgSz w:w="11907" w:h="16839" w:code="9"/>
      <w:pgMar w:top="1134" w:right="1017"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D1A105" w14:textId="77777777" w:rsidR="00D00628" w:rsidRDefault="00D00628">
      <w:r>
        <w:separator/>
      </w:r>
    </w:p>
  </w:endnote>
  <w:endnote w:type="continuationSeparator" w:id="0">
    <w:p w14:paraId="48FBD44C" w14:textId="77777777" w:rsidR="00D00628" w:rsidRDefault="00D00628">
      <w:r>
        <w:continuationSeparator/>
      </w:r>
    </w:p>
  </w:endnote>
  <w:endnote w:id="1">
    <w:p w14:paraId="34985CE8" w14:textId="1665FCC8" w:rsidR="00D97FE7" w:rsidRPr="004A4118" w:rsidRDefault="00D97FE7" w:rsidP="004A4118">
      <w:pPr>
        <w:pStyle w:val="EndnoteText"/>
        <w:spacing w:after="100"/>
        <w:rPr>
          <w:sz w:val="16"/>
          <w:szCs w:val="16"/>
          <w:lang w:val="en-GB"/>
        </w:rPr>
      </w:pPr>
      <w:r w:rsidRPr="004A4118">
        <w:rPr>
          <w:rStyle w:val="EndnoteReference"/>
          <w:sz w:val="16"/>
          <w:szCs w:val="16"/>
        </w:rPr>
        <w:endnoteRef/>
      </w:r>
      <w:r w:rsidRPr="004A4118">
        <w:rPr>
          <w:sz w:val="16"/>
          <w:szCs w:val="16"/>
          <w:lang w:val="en-GB"/>
        </w:rPr>
        <w:t xml:space="preserve"> </w:t>
      </w:r>
      <w:r w:rsidRPr="004A4118">
        <w:rPr>
          <w:rFonts w:ascii="Verdana" w:hAnsi="Verdana"/>
          <w:sz w:val="16"/>
          <w:szCs w:val="16"/>
          <w:lang w:val="en-GB"/>
        </w:rPr>
        <w:t xml:space="preserve">In case the mobility combines teaching and training activities, </w:t>
      </w:r>
      <w:r w:rsidRPr="004A4118">
        <w:rPr>
          <w:rFonts w:ascii="Verdana" w:hAnsi="Verdana"/>
          <w:b/>
          <w:sz w:val="16"/>
          <w:szCs w:val="16"/>
          <w:lang w:val="en-GB"/>
        </w:rPr>
        <w:t>the</w:t>
      </w:r>
      <w:r w:rsidRPr="004A4118">
        <w:rPr>
          <w:rFonts w:ascii="Verdana" w:hAnsi="Verdana"/>
          <w:sz w:val="16"/>
          <w:szCs w:val="16"/>
          <w:lang w:val="en-GB"/>
        </w:rPr>
        <w:t xml:space="preserve"> </w:t>
      </w:r>
      <w:r w:rsidRPr="004A4118">
        <w:rPr>
          <w:rFonts w:ascii="Verdana" w:hAnsi="Verdana"/>
          <w:b/>
          <w:sz w:val="16"/>
          <w:szCs w:val="16"/>
          <w:lang w:val="en-GB"/>
        </w:rPr>
        <w:t>mobility agreement for teaching</w:t>
      </w:r>
      <w:r w:rsidR="00A61D65" w:rsidRPr="004A4118">
        <w:rPr>
          <w:rFonts w:ascii="Verdana" w:hAnsi="Verdana"/>
          <w:b/>
          <w:sz w:val="16"/>
          <w:szCs w:val="16"/>
          <w:lang w:val="en-GB"/>
        </w:rPr>
        <w:t xml:space="preserve"> template</w:t>
      </w:r>
      <w:r w:rsidRPr="004A4118">
        <w:rPr>
          <w:rFonts w:ascii="Verdana" w:hAnsi="Verdana"/>
          <w:sz w:val="16"/>
          <w:szCs w:val="16"/>
          <w:lang w:val="en-GB"/>
        </w:rPr>
        <w:t xml:space="preserve"> should be used and adjusted to fit both activity types</w:t>
      </w:r>
      <w:r w:rsidR="00A61D65" w:rsidRPr="004A4118">
        <w:rPr>
          <w:rFonts w:ascii="Verdana" w:hAnsi="Verdana"/>
          <w:sz w:val="16"/>
          <w:szCs w:val="16"/>
          <w:lang w:val="en-GB"/>
        </w:rPr>
        <w:t>.</w:t>
      </w:r>
    </w:p>
  </w:endnote>
  <w:endnote w:id="2">
    <w:p w14:paraId="5D72C5CB" w14:textId="26FD3498" w:rsidR="00377526" w:rsidRPr="004A4118" w:rsidRDefault="00377526" w:rsidP="004A4118">
      <w:pPr>
        <w:pStyle w:val="EndnoteText"/>
        <w:spacing w:after="100"/>
        <w:rPr>
          <w:sz w:val="16"/>
          <w:szCs w:val="16"/>
          <w:lang w:val="en-GB"/>
        </w:rPr>
      </w:pPr>
      <w:r w:rsidRPr="004A4118">
        <w:rPr>
          <w:rStyle w:val="EndnoteReference"/>
          <w:sz w:val="16"/>
          <w:szCs w:val="16"/>
        </w:rPr>
        <w:endnoteRef/>
      </w:r>
      <w:r w:rsidRPr="004A4118">
        <w:rPr>
          <w:sz w:val="16"/>
          <w:szCs w:val="16"/>
          <w:lang w:val="en-GB"/>
        </w:rPr>
        <w:t xml:space="preserve">  </w:t>
      </w:r>
      <w:r w:rsidRPr="004A4118">
        <w:rPr>
          <w:rFonts w:ascii="Verdana" w:hAnsi="Verdana" w:cs="Arial"/>
          <w:b/>
          <w:sz w:val="16"/>
          <w:szCs w:val="16"/>
          <w:lang w:val="en-GB"/>
        </w:rPr>
        <w:t>Seniority:</w:t>
      </w:r>
      <w:r w:rsidRPr="004A4118">
        <w:rPr>
          <w:sz w:val="16"/>
          <w:szCs w:val="16"/>
          <w:lang w:val="en-GB"/>
        </w:rPr>
        <w:t xml:space="preserve"> </w:t>
      </w:r>
      <w:r w:rsidRPr="004A4118">
        <w:rPr>
          <w:rFonts w:ascii="Verdana" w:hAnsi="Verdana"/>
          <w:sz w:val="16"/>
          <w:szCs w:val="16"/>
          <w:lang w:val="en-GB"/>
        </w:rPr>
        <w:t>Junior (approx. &lt; 10 years of experience), Intermediate (approx. &gt; 10 and &lt; 20 years of experience) or Senior (approx. &gt; 20 years of experience).</w:t>
      </w:r>
    </w:p>
  </w:endnote>
  <w:endnote w:id="3">
    <w:p w14:paraId="5D72C5CC" w14:textId="05A5DC43" w:rsidR="00377526" w:rsidRPr="008F1CA2" w:rsidRDefault="00377526" w:rsidP="004A4118">
      <w:pPr>
        <w:pStyle w:val="EndnoteText"/>
        <w:spacing w:after="100"/>
        <w:rPr>
          <w:rFonts w:ascii="Verdana" w:hAnsi="Verdana"/>
          <w:sz w:val="16"/>
          <w:szCs w:val="16"/>
          <w:lang w:val="en-GB"/>
        </w:rPr>
      </w:pPr>
      <w:r w:rsidRPr="008F1CA2">
        <w:rPr>
          <w:rStyle w:val="EndnoteReference"/>
          <w:rFonts w:ascii="Verdana" w:hAnsi="Verdana"/>
          <w:sz w:val="16"/>
          <w:szCs w:val="16"/>
        </w:rPr>
        <w:endnoteRef/>
      </w:r>
      <w:r w:rsidRPr="008F1CA2">
        <w:rPr>
          <w:rStyle w:val="EndnoteReference"/>
          <w:rFonts w:ascii="Verdana" w:hAnsi="Verdana"/>
          <w:sz w:val="16"/>
          <w:szCs w:val="16"/>
          <w:lang w:val="en-GB"/>
        </w:rPr>
        <w:t xml:space="preserve">  </w:t>
      </w:r>
      <w:r w:rsidRPr="004A4118">
        <w:rPr>
          <w:rFonts w:ascii="Verdana" w:hAnsi="Verdana" w:cs="Arial"/>
          <w:b/>
          <w:sz w:val="16"/>
          <w:szCs w:val="16"/>
          <w:lang w:val="en-GB"/>
        </w:rPr>
        <w:t xml:space="preserve">Nationality: </w:t>
      </w:r>
      <w:r w:rsidRPr="004A4118">
        <w:rPr>
          <w:rFonts w:ascii="Verdana" w:hAnsi="Verdana"/>
          <w:sz w:val="16"/>
          <w:szCs w:val="16"/>
          <w:lang w:val="en-GB"/>
        </w:rPr>
        <w:t>Country to which the person belongs administratively and that issues the ID card and/or passport.</w:t>
      </w:r>
    </w:p>
  </w:endnote>
  <w:endnote w:id="4">
    <w:p w14:paraId="0D935992" w14:textId="2641EB64" w:rsidR="008F2E13" w:rsidRPr="004A4118" w:rsidRDefault="008F2E13" w:rsidP="004A4118">
      <w:pPr>
        <w:pStyle w:val="EndnoteText"/>
        <w:spacing w:after="100"/>
        <w:rPr>
          <w:sz w:val="16"/>
          <w:szCs w:val="16"/>
          <w:lang w:val="en-GB"/>
        </w:rPr>
      </w:pPr>
      <w:r w:rsidRPr="004A4118">
        <w:rPr>
          <w:rStyle w:val="EndnoteReference"/>
          <w:sz w:val="16"/>
          <w:szCs w:val="16"/>
        </w:rPr>
        <w:endnoteRef/>
      </w:r>
      <w:r w:rsidRPr="004A4118">
        <w:rPr>
          <w:sz w:val="16"/>
          <w:szCs w:val="16"/>
          <w:lang w:val="en-GB"/>
        </w:rPr>
        <w:t xml:space="preserve"> </w:t>
      </w:r>
      <w:r w:rsidRPr="004A4118">
        <w:rPr>
          <w:rFonts w:ascii="Verdana" w:hAnsi="Verdana"/>
          <w:b/>
          <w:sz w:val="16"/>
          <w:szCs w:val="16"/>
          <w:lang w:val="en-GB"/>
        </w:rPr>
        <w:t xml:space="preserve">Erasmus Code: </w:t>
      </w:r>
      <w:r w:rsidRPr="004A4118">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14:paraId="5D72C5CD" w14:textId="77777777" w:rsidR="008F2E13" w:rsidRPr="004A4118" w:rsidRDefault="008F2E13" w:rsidP="004A4118">
      <w:pPr>
        <w:pStyle w:val="EndnoteText"/>
        <w:spacing w:after="100"/>
        <w:rPr>
          <w:rFonts w:ascii="Verdana" w:hAnsi="Verdana"/>
          <w:sz w:val="16"/>
          <w:szCs w:val="16"/>
          <w:lang w:val="en-GB"/>
        </w:rPr>
      </w:pPr>
      <w:r w:rsidRPr="008F1CA2">
        <w:rPr>
          <w:rStyle w:val="EndnoteReference"/>
          <w:rFonts w:ascii="Verdana" w:hAnsi="Verdana"/>
          <w:sz w:val="16"/>
          <w:szCs w:val="16"/>
        </w:rPr>
        <w:endnoteRef/>
      </w:r>
      <w:r w:rsidRPr="008F1CA2">
        <w:rPr>
          <w:rFonts w:ascii="Verdana" w:hAnsi="Verdana"/>
          <w:sz w:val="16"/>
          <w:szCs w:val="16"/>
          <w:lang w:val="en-GB"/>
        </w:rPr>
        <w:t xml:space="preserve"> </w:t>
      </w:r>
      <w:r w:rsidRPr="004A4118">
        <w:rPr>
          <w:rFonts w:ascii="Verdana" w:hAnsi="Verdana"/>
          <w:b/>
          <w:sz w:val="16"/>
          <w:szCs w:val="16"/>
          <w:lang w:val="en-GB"/>
        </w:rPr>
        <w:t>Country code</w:t>
      </w:r>
      <w:r w:rsidRPr="004A4118">
        <w:rPr>
          <w:rFonts w:ascii="Verdana" w:hAnsi="Verdana"/>
          <w:sz w:val="16"/>
          <w:szCs w:val="16"/>
          <w:lang w:val="en-GB"/>
        </w:rPr>
        <w:t xml:space="preserve">: ISO 3166-2 country codes available at: </w:t>
      </w:r>
      <w:hyperlink r:id="rId1" w:anchor="search" w:history="1">
        <w:r w:rsidRPr="004A4118">
          <w:rPr>
            <w:rStyle w:val="Hyperlink"/>
            <w:rFonts w:ascii="Verdana" w:hAnsi="Verdana"/>
            <w:sz w:val="16"/>
            <w:szCs w:val="16"/>
            <w:lang w:val="en-GB"/>
          </w:rPr>
          <w:t>https://www.iso.org/obp/ui/#search</w:t>
        </w:r>
      </w:hyperlink>
      <w:r w:rsidRPr="004A4118">
        <w:rPr>
          <w:rFonts w:ascii="Verdana" w:hAnsi="Verdana"/>
          <w:sz w:val="16"/>
          <w:szCs w:val="16"/>
          <w:lang w:val="en-GB"/>
        </w:rPr>
        <w:t>.</w:t>
      </w:r>
    </w:p>
  </w:endnote>
  <w:endnote w:id="6">
    <w:p w14:paraId="6EB5BAE8" w14:textId="483C4676" w:rsidR="009F2721" w:rsidRPr="004A4118" w:rsidRDefault="009F2721" w:rsidP="004A4118">
      <w:pPr>
        <w:pStyle w:val="EndnoteText"/>
        <w:spacing w:after="100"/>
        <w:rPr>
          <w:sz w:val="16"/>
          <w:szCs w:val="16"/>
          <w:lang w:val="en-GB"/>
        </w:rPr>
      </w:pPr>
      <w:r w:rsidRPr="004A4118">
        <w:rPr>
          <w:rStyle w:val="EndnoteReference"/>
          <w:sz w:val="16"/>
          <w:szCs w:val="16"/>
        </w:rPr>
        <w:endnoteRef/>
      </w:r>
      <w:r w:rsidRPr="004A4118">
        <w:rPr>
          <w:sz w:val="16"/>
          <w:szCs w:val="16"/>
          <w:lang w:val="en-GB"/>
        </w:rPr>
        <w:t xml:space="preserve"> </w:t>
      </w:r>
      <w:r w:rsidRPr="004A4118">
        <w:rPr>
          <w:rFonts w:ascii="Verdana" w:hAnsi="Verdana"/>
          <w:sz w:val="16"/>
          <w:szCs w:val="16"/>
          <w:lang w:val="en-GB"/>
        </w:rPr>
        <w:t>All refererences to "</w:t>
      </w:r>
      <w:r w:rsidRPr="004A4118">
        <w:rPr>
          <w:rFonts w:ascii="Verdana" w:hAnsi="Verdana"/>
          <w:b/>
          <w:sz w:val="16"/>
          <w:szCs w:val="16"/>
          <w:lang w:val="en-GB"/>
        </w:rPr>
        <w:t>enterprise</w:t>
      </w:r>
      <w:r w:rsidRPr="004A4118">
        <w:rPr>
          <w:rFonts w:ascii="Verdana" w:hAnsi="Verdana"/>
          <w:sz w:val="16"/>
          <w:szCs w:val="16"/>
          <w:lang w:val="en-GB"/>
        </w:rPr>
        <w:t>" are only applicable to mobility for staff between Programme Countries</w:t>
      </w:r>
      <w:r w:rsidR="00D97FE7" w:rsidRPr="004A4118">
        <w:rPr>
          <w:rFonts w:ascii="Verdana" w:hAnsi="Verdana"/>
          <w:sz w:val="16"/>
          <w:szCs w:val="16"/>
          <w:lang w:val="en-GB"/>
        </w:rPr>
        <w:t xml:space="preserve"> or within Capacity Building projects</w:t>
      </w:r>
      <w:r w:rsidR="00A61D65" w:rsidRPr="004A4118">
        <w:rPr>
          <w:rFonts w:ascii="Verdana" w:hAnsi="Verdana"/>
          <w:sz w:val="16"/>
          <w:szCs w:val="16"/>
          <w:lang w:val="en-GB"/>
        </w:rPr>
        <w:t>.</w:t>
      </w:r>
    </w:p>
  </w:endnote>
  <w:endnote w:id="7">
    <w:p w14:paraId="5D72C5CF" w14:textId="4F22178D" w:rsidR="00377526" w:rsidRPr="008F1CA2" w:rsidRDefault="00377526" w:rsidP="004A4118">
      <w:pPr>
        <w:pStyle w:val="EndnoteText"/>
        <w:spacing w:after="100"/>
        <w:jc w:val="left"/>
        <w:rPr>
          <w:rFonts w:ascii="Verdana" w:hAnsi="Verdana"/>
          <w:sz w:val="16"/>
          <w:szCs w:val="16"/>
          <w:lang w:val="en-GB"/>
        </w:rPr>
      </w:pPr>
      <w:r w:rsidRPr="008F1CA2">
        <w:rPr>
          <w:rStyle w:val="EndnoteReference"/>
          <w:rFonts w:ascii="Verdana" w:hAnsi="Verdana"/>
          <w:sz w:val="16"/>
          <w:szCs w:val="16"/>
        </w:rPr>
        <w:endnoteRef/>
      </w:r>
      <w:r w:rsidRPr="008F1CA2">
        <w:rPr>
          <w:rFonts w:ascii="Verdana" w:hAnsi="Verdana"/>
          <w:sz w:val="16"/>
          <w:szCs w:val="16"/>
          <w:lang w:val="en-GB"/>
        </w:rPr>
        <w:t xml:space="preserve"> </w:t>
      </w:r>
      <w:r w:rsidRPr="004A4118">
        <w:rPr>
          <w:rFonts w:ascii="Verdana" w:hAnsi="Verdana"/>
          <w:sz w:val="16"/>
          <w:szCs w:val="16"/>
          <w:lang w:val="en-GB"/>
        </w:rPr>
        <w:t xml:space="preserve">The top-level NACE sector codes </w:t>
      </w:r>
      <w:r w:rsidR="00A61D65" w:rsidRPr="004A4118">
        <w:rPr>
          <w:rFonts w:ascii="Verdana" w:hAnsi="Verdana"/>
          <w:sz w:val="16"/>
          <w:szCs w:val="16"/>
          <w:lang w:val="en-GB"/>
        </w:rPr>
        <w:t xml:space="preserve">are </w:t>
      </w:r>
      <w:r w:rsidRPr="004A4118">
        <w:rPr>
          <w:rFonts w:ascii="Verdana" w:hAnsi="Verdana"/>
          <w:sz w:val="16"/>
          <w:szCs w:val="16"/>
          <w:lang w:val="en-GB"/>
        </w:rPr>
        <w:t xml:space="preserve">available at </w:t>
      </w:r>
      <w:hyperlink r:id="rId2" w:history="1">
        <w:r w:rsidR="00A61D65" w:rsidRPr="004A4118">
          <w:rPr>
            <w:rStyle w:val="Hyperlink"/>
            <w:rFonts w:ascii="Verdana" w:hAnsi="Verdana"/>
            <w:sz w:val="16"/>
            <w:szCs w:val="16"/>
            <w:lang w:val="en-GB"/>
          </w:rPr>
          <w:t>http://ec.europa.eu/eurostat/ramon/nomenclatures/index.cfm?TargetUrl=LST_NOM_DTL&amp;StrNom=NACE_REV2&amp;StrLanguageCode=EN</w:t>
        </w:r>
      </w:hyperlink>
    </w:p>
  </w:endnote>
  <w:endnote w:id="8">
    <w:p w14:paraId="2A32932D" w14:textId="4BE6D76C" w:rsidR="008F1CA2" w:rsidRPr="008F1CA2" w:rsidRDefault="008F1CA2" w:rsidP="004A4118">
      <w:pPr>
        <w:pStyle w:val="EndnoteText"/>
        <w:spacing w:after="100"/>
        <w:rPr>
          <w:rFonts w:ascii="Verdana" w:hAnsi="Verdana"/>
          <w:sz w:val="16"/>
          <w:szCs w:val="16"/>
          <w:lang w:val="en-GB"/>
        </w:rPr>
      </w:pPr>
      <w:r w:rsidRPr="008F1CA2">
        <w:rPr>
          <w:rStyle w:val="EndnoteReference"/>
          <w:rFonts w:ascii="Verdana" w:hAnsi="Verdana"/>
          <w:sz w:val="16"/>
          <w:szCs w:val="16"/>
        </w:rPr>
        <w:endnoteRef/>
      </w:r>
      <w:r w:rsidRPr="008F1CA2">
        <w:rPr>
          <w:rFonts w:ascii="Verdana" w:hAnsi="Verdana"/>
          <w:sz w:val="16"/>
          <w:szCs w:val="16"/>
          <w:lang w:val="en-GB"/>
        </w:rPr>
        <w:t xml:space="preserve"> </w:t>
      </w:r>
      <w:r w:rsidRPr="004A4118">
        <w:rPr>
          <w:rFonts w:ascii="Verdana" w:hAnsi="Verdana"/>
          <w:sz w:val="16"/>
          <w:szCs w:val="16"/>
          <w:lang w:val="en-GB"/>
        </w:rPr>
        <w:t xml:space="preserve">Circulating papers with original signatures is not compulsory. Scanned copies of signatures or </w:t>
      </w:r>
      <w:r w:rsidR="00383F05">
        <w:rPr>
          <w:rFonts w:ascii="Verdana" w:hAnsi="Verdana"/>
          <w:sz w:val="16"/>
          <w:szCs w:val="16"/>
          <w:lang w:val="en-GB"/>
        </w:rPr>
        <w:t>electronic</w:t>
      </w:r>
      <w:r w:rsidR="00383F05" w:rsidRPr="004A4118">
        <w:rPr>
          <w:rFonts w:ascii="Verdana" w:hAnsi="Verdana"/>
          <w:sz w:val="16"/>
          <w:szCs w:val="16"/>
          <w:lang w:val="en-GB"/>
        </w:rPr>
        <w:t xml:space="preserve"> </w:t>
      </w:r>
      <w:r w:rsidRPr="004A4118">
        <w:rPr>
          <w:rFonts w:ascii="Verdana" w:hAnsi="Verdana"/>
          <w:sz w:val="16"/>
          <w:szCs w:val="16"/>
          <w:lang w:val="en-GB"/>
        </w:rPr>
        <w:t xml:space="preserve">signatures may be accepted, </w:t>
      </w:r>
      <w:r w:rsidRPr="004A4118">
        <w:rPr>
          <w:rFonts w:ascii="Verdana" w:hAnsi="Verdana" w:cs="Calibri"/>
          <w:sz w:val="16"/>
          <w:szCs w:val="16"/>
          <w:lang w:val="en-GB"/>
        </w:rPr>
        <w:t>depending on the national legislation</w:t>
      </w:r>
      <w:r w:rsidR="00383F05">
        <w:rPr>
          <w:rFonts w:ascii="Verdana" w:hAnsi="Verdana" w:cs="Calibri"/>
          <w:sz w:val="16"/>
          <w:szCs w:val="16"/>
          <w:lang w:val="en-GB"/>
        </w:rPr>
        <w:t xml:space="preserve"> </w:t>
      </w:r>
      <w:r w:rsidR="00383F05" w:rsidRPr="00383F05">
        <w:rPr>
          <w:rFonts w:ascii="Verdana" w:hAnsi="Verdana" w:cs="Calibri"/>
          <w:sz w:val="16"/>
          <w:szCs w:val="16"/>
          <w:lang w:val="en-GB"/>
        </w:rPr>
        <w:t>of the country of the sending institution (in the case of mobility with Partner Countries: the national legislation of the Programme Country)</w:t>
      </w:r>
      <w:r w:rsidRPr="004A4118">
        <w:rPr>
          <w:rFonts w:ascii="Verdana" w:hAnsi="Verdana" w:cs="Calibri"/>
          <w:sz w:val="16"/>
          <w:szCs w:val="16"/>
          <w:lang w:val="en-GB"/>
        </w:rPr>
        <w:t>.</w:t>
      </w:r>
      <w:r w:rsidRPr="008F1CA2">
        <w:rPr>
          <w:rFonts w:ascii="Verdana" w:hAnsi="Verdana"/>
          <w:sz w:val="16"/>
          <w:szCs w:val="16"/>
          <w:lang w:val="en-GB"/>
        </w:rPr>
        <w:tab/>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panose1 w:val="00000000000000000000"/>
    <w:charset w:val="00"/>
    <w:family w:val="auto"/>
    <w:notTrueType/>
    <w:pitch w:val="variable"/>
    <w:sig w:usb0="00000003" w:usb1="00000000" w:usb2="00000000" w:usb3="00000000" w:csb0="00000001" w:csb1="00000000"/>
  </w:font>
  <w:font w:name="Microsoft YaHei">
    <w:panose1 w:val="020B0503020204020204"/>
    <w:charset w:val="86"/>
    <w:family w:val="swiss"/>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1372408"/>
      <w:docPartObj>
        <w:docPartGallery w:val="Page Numbers (Bottom of Page)"/>
        <w:docPartUnique/>
      </w:docPartObj>
    </w:sdtPr>
    <w:sdtEndPr>
      <w:rPr>
        <w:noProof/>
      </w:rPr>
    </w:sdtEndPr>
    <w:sdtContent>
      <w:p w14:paraId="2EB0E9E7" w14:textId="1F82F83E" w:rsidR="009F32D0" w:rsidRDefault="009F32D0">
        <w:pPr>
          <w:pStyle w:val="Footer"/>
          <w:jc w:val="center"/>
        </w:pPr>
        <w:r>
          <w:fldChar w:fldCharType="begin"/>
        </w:r>
        <w:r>
          <w:instrText xml:space="preserve"> PAGE   \* MERGEFORMAT </w:instrText>
        </w:r>
        <w:r>
          <w:fldChar w:fldCharType="separate"/>
        </w:r>
        <w:r w:rsidR="00F5716E">
          <w:rPr>
            <w:noProof/>
          </w:rPr>
          <w:t>1</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5C5" w14:textId="77777777" w:rsidR="005655B4" w:rsidRDefault="005655B4">
    <w:pPr>
      <w:pStyle w:val="Footer"/>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297078" w14:textId="77777777" w:rsidR="00D00628" w:rsidRDefault="00D00628">
      <w:r>
        <w:separator/>
      </w:r>
    </w:p>
  </w:footnote>
  <w:footnote w:type="continuationSeparator" w:id="0">
    <w:p w14:paraId="21803319" w14:textId="77777777" w:rsidR="00D00628" w:rsidRDefault="00D006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5BE" w14:textId="73269E9E" w:rsidR="00495B18" w:rsidRPr="00495B18" w:rsidRDefault="00BA3664">
    <w:pPr>
      <w:rPr>
        <w:rFonts w:ascii="Arial Narrow" w:hAnsi="Arial Narrow"/>
        <w:sz w:val="18"/>
        <w:szCs w:val="18"/>
        <w:lang w:val="en-GB"/>
      </w:rPr>
    </w:pPr>
    <w:r>
      <w:rPr>
        <w:rFonts w:ascii="Verdana" w:hAnsi="Verdana"/>
        <w:b/>
        <w:noProof/>
        <w:sz w:val="18"/>
        <w:szCs w:val="18"/>
        <w:lang w:val="en-US"/>
      </w:rPr>
      <mc:AlternateContent>
        <mc:Choice Requires="wps">
          <w:drawing>
            <wp:anchor distT="0" distB="0" distL="114300" distR="114300" simplePos="0" relativeHeight="251656192" behindDoc="0" locked="0" layoutInCell="1" allowOverlap="1" wp14:anchorId="5D72C5C7" wp14:editId="22A3AD0B">
              <wp:simplePos x="0" y="0"/>
              <wp:positionH relativeFrom="column">
                <wp:posOffset>2863214</wp:posOffset>
              </wp:positionH>
              <wp:positionV relativeFrom="paragraph">
                <wp:posOffset>283210</wp:posOffset>
              </wp:positionV>
              <wp:extent cx="3114675"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77777777"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 xml:space="preserve">Higher Education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C32437A"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r w:rsidR="00BA3664">
                            <w:rPr>
                              <w:rFonts w:ascii="Verdana" w:hAnsi="Verdana"/>
                              <w:b/>
                              <w:i/>
                              <w:color w:val="003CB4"/>
                              <w:sz w:val="16"/>
                              <w:szCs w:val="16"/>
                              <w:lang w:val="en-GB"/>
                            </w:rPr>
                            <w:t>:</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225.45pt;margin-top:22.3pt;width:245.25pt;height:4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p5WtA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" filled="f" stroked="f">
              <v:textbox>
                <w:txbxContent>
                  <w:p w14:paraId="5D72C5D1" w14:textId="77777777"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 xml:space="preserve">Higher Education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C32437A"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r w:rsidR="00BA3664">
                      <w:rPr>
                        <w:rFonts w:ascii="Verdana" w:hAnsi="Verdana"/>
                        <w:b/>
                        <w:i/>
                        <w:color w:val="003CB4"/>
                        <w:sz w:val="16"/>
                        <w:szCs w:val="16"/>
                        <w:lang w:val="en-GB"/>
                      </w:rPr>
                      <w:t>:</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sidR="00495B18" w:rsidRPr="00495B18">
      <w:rPr>
        <w:rFonts w:ascii="Arial Narrow" w:hAnsi="Arial Narrow"/>
        <w:sz w:val="18"/>
        <w:szCs w:val="18"/>
        <w:lang w:val="en-GB"/>
      </w:rPr>
      <w:t>G</w:t>
    </w:r>
    <w:r w:rsidR="00E552DA">
      <w:rPr>
        <w:rFonts w:ascii="Arial Narrow" w:hAnsi="Arial Narrow"/>
        <w:sz w:val="18"/>
        <w:szCs w:val="18"/>
        <w:lang w:val="en-GB"/>
      </w:rPr>
      <w:t>fNA-II-C-Annex-</w:t>
    </w:r>
    <w:r w:rsidR="00907AAC">
      <w:rPr>
        <w:rFonts w:ascii="Arial Narrow" w:hAnsi="Arial Narrow"/>
        <w:sz w:val="18"/>
        <w:szCs w:val="18"/>
        <w:lang w:val="en-GB"/>
      </w:rPr>
      <w:t>IV</w:t>
    </w:r>
    <w:r w:rsidR="00495B18" w:rsidRPr="00495B18">
      <w:rPr>
        <w:rFonts w:ascii="Arial Narrow" w:hAnsi="Arial Narrow"/>
        <w:sz w:val="18"/>
        <w:szCs w:val="18"/>
        <w:lang w:val="en-GB"/>
      </w:rPr>
      <w:t xml:space="preserve">-Erasmus+ HE </w:t>
    </w:r>
    <w:r w:rsidR="00495B18">
      <w:rPr>
        <w:rFonts w:ascii="Arial Narrow" w:hAnsi="Arial Narrow"/>
        <w:sz w:val="18"/>
        <w:szCs w:val="18"/>
        <w:lang w:val="en-GB"/>
      </w:rPr>
      <w:t xml:space="preserve">Staff </w:t>
    </w:r>
    <w:r w:rsidR="00E552DA">
      <w:rPr>
        <w:rFonts w:ascii="Arial Narrow" w:hAnsi="Arial Narrow"/>
        <w:sz w:val="18"/>
        <w:szCs w:val="18"/>
        <w:lang w:val="en-GB"/>
      </w:rPr>
      <w:t>M</w:t>
    </w:r>
    <w:r w:rsidR="00495B18" w:rsidRPr="00495B18">
      <w:rPr>
        <w:rFonts w:ascii="Arial Narrow" w:hAnsi="Arial Narrow"/>
        <w:sz w:val="18"/>
        <w:szCs w:val="18"/>
        <w:lang w:val="en-GB"/>
      </w:rPr>
      <w:t xml:space="preserve">obility </w:t>
    </w:r>
    <w:r w:rsidR="00E552DA">
      <w:rPr>
        <w:rFonts w:ascii="Arial Narrow" w:hAnsi="Arial Narrow"/>
        <w:sz w:val="18"/>
        <w:szCs w:val="18"/>
        <w:lang w:val="en-GB"/>
      </w:rPr>
      <w:t>A</w:t>
    </w:r>
    <w:r w:rsidR="00495B18" w:rsidRPr="00495B18">
      <w:rPr>
        <w:rFonts w:ascii="Arial Narrow" w:hAnsi="Arial Narrow"/>
        <w:sz w:val="18"/>
        <w:szCs w:val="18"/>
        <w:lang w:val="en-GB"/>
      </w:rPr>
      <w:t>greement</w:t>
    </w:r>
    <w:r w:rsidR="00E552DA">
      <w:rPr>
        <w:rFonts w:ascii="Arial Narrow" w:hAnsi="Arial Narrow"/>
        <w:sz w:val="18"/>
        <w:szCs w:val="18"/>
        <w:lang w:val="en-GB"/>
      </w:rPr>
      <w:t xml:space="preserve"> for</w:t>
    </w:r>
    <w:r w:rsidR="00495B18" w:rsidRPr="00495B18">
      <w:rPr>
        <w:rFonts w:ascii="Arial Narrow" w:hAnsi="Arial Narrow"/>
        <w:sz w:val="18"/>
        <w:szCs w:val="18"/>
        <w:lang w:val="en-GB"/>
      </w:rPr>
      <w:t xml:space="preserve"> training –</w:t>
    </w:r>
    <w:r w:rsidR="00E552DA">
      <w:rPr>
        <w:rFonts w:ascii="Arial Narrow" w:hAnsi="Arial Narrow"/>
        <w:sz w:val="18"/>
        <w:szCs w:val="18"/>
        <w:lang w:val="en-GB"/>
      </w:rPr>
      <w:t xml:space="preserve"> </w:t>
    </w:r>
    <w:r w:rsidR="008E79DC">
      <w:rPr>
        <w:rFonts w:ascii="Arial Narrow" w:hAnsi="Arial Narrow"/>
        <w:sz w:val="18"/>
        <w:szCs w:val="18"/>
        <w:lang w:val="en-GB"/>
      </w:rPr>
      <w:t>2017</w:t>
    </w:r>
  </w:p>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F5716E" w14:paraId="5D72C5C1" w14:textId="77777777" w:rsidTr="00FE0FB6">
      <w:trPr>
        <w:trHeight w:val="823"/>
      </w:trPr>
      <w:tc>
        <w:tcPr>
          <w:tcW w:w="7135" w:type="dxa"/>
          <w:vAlign w:val="center"/>
        </w:tcPr>
        <w:p w14:paraId="5D72C5BF" w14:textId="32DEDA97"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w:drawing>
              <wp:anchor distT="0" distB="0" distL="114300" distR="114300" simplePos="0" relativeHeight="251659264" behindDoc="0" locked="0" layoutInCell="1" allowOverlap="1" wp14:anchorId="5D72C5C9" wp14:editId="5D72C5CA">
                <wp:simplePos x="0" y="0"/>
                <wp:positionH relativeFrom="margin">
                  <wp:align>left</wp:align>
                </wp:positionH>
                <wp:positionV relativeFrom="margin">
                  <wp:align>top</wp:align>
                </wp:positionV>
                <wp:extent cx="1833245" cy="372110"/>
                <wp:effectExtent l="0" t="0" r="0" b="889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77777777" w:rsidR="00E01AAA" w:rsidRPr="00967BFC" w:rsidRDefault="00E01AAA" w:rsidP="00C05937">
          <w:pPr>
            <w:pStyle w:val="ZDGName"/>
            <w:rPr>
              <w:lang w:val="en-GB"/>
            </w:rPr>
          </w:pPr>
        </w:p>
      </w:tc>
    </w:tr>
  </w:tbl>
  <w:p w14:paraId="5D72C5C2" w14:textId="77777777" w:rsidR="00506408" w:rsidRPr="00495B18" w:rsidRDefault="00506408"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5C4"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29">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9">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1"/>
  </w:num>
  <w:num w:numId="8">
    <w:abstractNumId w:val="42"/>
  </w:num>
  <w:num w:numId="9">
    <w:abstractNumId w:val="24"/>
  </w:num>
  <w:num w:numId="10">
    <w:abstractNumId w:val="40"/>
  </w:num>
  <w:num w:numId="11">
    <w:abstractNumId w:val="38"/>
  </w:num>
  <w:num w:numId="12">
    <w:abstractNumId w:val="30"/>
  </w:num>
  <w:num w:numId="13">
    <w:abstractNumId w:val="36"/>
  </w:num>
  <w:num w:numId="14">
    <w:abstractNumId w:val="19"/>
  </w:num>
  <w:num w:numId="15">
    <w:abstractNumId w:val="25"/>
  </w:num>
  <w:num w:numId="16">
    <w:abstractNumId w:val="15"/>
  </w:num>
  <w:num w:numId="17">
    <w:abstractNumId w:val="21"/>
  </w:num>
  <w:num w:numId="18">
    <w:abstractNumId w:val="43"/>
  </w:num>
  <w:num w:numId="19">
    <w:abstractNumId w:val="32"/>
  </w:num>
  <w:num w:numId="20">
    <w:abstractNumId w:val="17"/>
  </w:num>
  <w:num w:numId="21">
    <w:abstractNumId w:val="28"/>
  </w:num>
  <w:num w:numId="22">
    <w:abstractNumId w:val="29"/>
  </w:num>
  <w:num w:numId="23">
    <w:abstractNumId w:val="31"/>
  </w:num>
  <w:num w:numId="24">
    <w:abstractNumId w:val="4"/>
  </w:num>
  <w:num w:numId="25">
    <w:abstractNumId w:val="7"/>
  </w:num>
  <w:num w:numId="26">
    <w:abstractNumId w:val="34"/>
  </w:num>
  <w:num w:numId="27">
    <w:abstractNumId w:val="16"/>
  </w:num>
  <w:num w:numId="28">
    <w:abstractNumId w:val="10"/>
  </w:num>
  <w:num w:numId="29">
    <w:abstractNumId w:val="37"/>
  </w:num>
  <w:num w:numId="30">
    <w:abstractNumId w:val="33"/>
  </w:num>
  <w:num w:numId="31">
    <w:abstractNumId w:val="23"/>
  </w:num>
  <w:num w:numId="32">
    <w:abstractNumId w:val="12"/>
  </w:num>
  <w:num w:numId="33">
    <w:abstractNumId w:val="35"/>
  </w:num>
  <w:num w:numId="34">
    <w:abstractNumId w:val="13"/>
  </w:num>
  <w:num w:numId="35">
    <w:abstractNumId w:val="14"/>
  </w:num>
  <w:num w:numId="36">
    <w:abstractNumId w:val="11"/>
  </w:num>
  <w:num w:numId="37">
    <w:abstractNumId w:val="9"/>
  </w:num>
  <w:num w:numId="38">
    <w:abstractNumId w:val="35"/>
  </w:num>
  <w:num w:numId="39">
    <w:abstractNumId w:val="44"/>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4F2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6F5F"/>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16"/>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3C85"/>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2F1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E79DC"/>
    <w:rsid w:val="008F1CA2"/>
    <w:rsid w:val="008F2AC6"/>
    <w:rsid w:val="008F2E13"/>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2EC0"/>
    <w:rsid w:val="00B53C89"/>
    <w:rsid w:val="00B55BA4"/>
    <w:rsid w:val="00B605D8"/>
    <w:rsid w:val="00B61111"/>
    <w:rsid w:val="00B6179F"/>
    <w:rsid w:val="00B6334B"/>
    <w:rsid w:val="00B63ACD"/>
    <w:rsid w:val="00B65C9E"/>
    <w:rsid w:val="00B66239"/>
    <w:rsid w:val="00B66A1E"/>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3FA6"/>
    <w:rsid w:val="00B95205"/>
    <w:rsid w:val="00B96AA3"/>
    <w:rsid w:val="00BA0417"/>
    <w:rsid w:val="00BA290F"/>
    <w:rsid w:val="00BA3664"/>
    <w:rsid w:val="00BA369B"/>
    <w:rsid w:val="00BA3B51"/>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3B3"/>
    <w:rsid w:val="00C80044"/>
    <w:rsid w:val="00C807EB"/>
    <w:rsid w:val="00C81F73"/>
    <w:rsid w:val="00C8235A"/>
    <w:rsid w:val="00C83C7A"/>
    <w:rsid w:val="00C86A68"/>
    <w:rsid w:val="00C8724E"/>
    <w:rsid w:val="00C87B33"/>
    <w:rsid w:val="00C93A20"/>
    <w:rsid w:val="00C945E7"/>
    <w:rsid w:val="00C94852"/>
    <w:rsid w:val="00C94CFF"/>
    <w:rsid w:val="00C95DED"/>
    <w:rsid w:val="00C97F30"/>
    <w:rsid w:val="00CA0164"/>
    <w:rsid w:val="00CA12CF"/>
    <w:rsid w:val="00CA26FD"/>
    <w:rsid w:val="00CA4AC5"/>
    <w:rsid w:val="00CA53F3"/>
    <w:rsid w:val="00CA614B"/>
    <w:rsid w:val="00CA6B4C"/>
    <w:rsid w:val="00CA79F8"/>
    <w:rsid w:val="00CB3E9E"/>
    <w:rsid w:val="00CB7DBF"/>
    <w:rsid w:val="00CC01A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E8"/>
    <w:rsid w:val="00CF11FF"/>
    <w:rsid w:val="00CF1237"/>
    <w:rsid w:val="00CF3C00"/>
    <w:rsid w:val="00CF4227"/>
    <w:rsid w:val="00CF55E6"/>
    <w:rsid w:val="00CF63BD"/>
    <w:rsid w:val="00CF6D1D"/>
    <w:rsid w:val="00D00628"/>
    <w:rsid w:val="00D02AA9"/>
    <w:rsid w:val="00D02BAF"/>
    <w:rsid w:val="00D040A3"/>
    <w:rsid w:val="00D041C6"/>
    <w:rsid w:val="00D0504B"/>
    <w:rsid w:val="00D10B14"/>
    <w:rsid w:val="00D1312B"/>
    <w:rsid w:val="00D1319D"/>
    <w:rsid w:val="00D13357"/>
    <w:rsid w:val="00D14BBA"/>
    <w:rsid w:val="00D15792"/>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6F80"/>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51F2"/>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5716E"/>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2C545"/>
  <w15:docId w15:val="{C918F67E-DEFF-4FB7-A30E-2212AA138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tblInd w:w="0" w:type="dxa"/>
      <w:tblCellMar>
        <w:top w:w="0" w:type="dxa"/>
        <w:left w:w="108" w:type="dxa"/>
        <w:bottom w:w="0" w:type="dxa"/>
        <w:right w:w="108" w:type="dxa"/>
      </w:tblCellMar>
    </w:tblPr>
  </w:style>
  <w:style w:type="table" w:styleId="TableElegant">
    <w:name w:val="Table Elegant"/>
    <w:basedOn w:val="TableNormal"/>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urostat/ramon/nomenclatures/index.cfm?TargetUrl=LST_NOM_DTL&amp;StrNom=NACE_REV2&amp;StrLanguageCode=EN"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CEC3440A-B545-4059-8219-A847CD9C6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31</TotalTime>
  <Pages>1</Pages>
  <Words>412</Words>
  <Characters>2349</Characters>
  <Application>Microsoft Office Word</Application>
  <DocSecurity>0</DocSecurity>
  <PresentationFormat>Microsoft Word 11.0</PresentationFormat>
  <Lines>19</Lines>
  <Paragraphs>5</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2756</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e.todorova</cp:lastModifiedBy>
  <cp:revision>15</cp:revision>
  <cp:lastPrinted>2013-11-06T08:46:00Z</cp:lastPrinted>
  <dcterms:created xsi:type="dcterms:W3CDTF">2015-04-21T13:17:00Z</dcterms:created>
  <dcterms:modified xsi:type="dcterms:W3CDTF">2018-04-23T13:24:00Z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