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C" w14:textId="4CC9AE0B" w:rsidR="001166B5" w:rsidRPr="005D0963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28"/>
          <w:szCs w:val="28"/>
          <w:lang w:val="en-GB"/>
        </w:rPr>
      </w:pPr>
      <w:r w:rsidRPr="005D0963">
        <w:rPr>
          <w:rFonts w:ascii="Verdana" w:hAnsi="Verdana" w:cs="Arial"/>
          <w:b/>
          <w:color w:val="002060"/>
          <w:sz w:val="28"/>
          <w:szCs w:val="28"/>
          <w:lang w:val="en-GB"/>
        </w:rPr>
        <w:t>ST</w:t>
      </w:r>
      <w:r w:rsidR="007A4430" w:rsidRPr="005D0963">
        <w:rPr>
          <w:rFonts w:ascii="Verdana" w:hAnsi="Verdana" w:cs="Arial"/>
          <w:b/>
          <w:color w:val="002060"/>
          <w:sz w:val="28"/>
          <w:szCs w:val="28"/>
          <w:lang w:val="en-GB"/>
        </w:rPr>
        <w:t>AFF MOBILITY FOR T</w:t>
      </w:r>
      <w:r w:rsidR="005E466D" w:rsidRPr="005D0963">
        <w:rPr>
          <w:rFonts w:ascii="Verdana" w:hAnsi="Verdana" w:cs="Arial"/>
          <w:b/>
          <w:color w:val="002060"/>
          <w:sz w:val="28"/>
          <w:szCs w:val="28"/>
          <w:lang w:val="en-GB"/>
        </w:rPr>
        <w:t>EACHING</w:t>
      </w:r>
      <w:r w:rsidR="00252D45" w:rsidRPr="005D0963">
        <w:rPr>
          <w:rStyle w:val="EndnoteReference"/>
          <w:rFonts w:ascii="Verdana" w:hAnsi="Verdana" w:cs="Arial"/>
          <w:b/>
          <w:color w:val="002060"/>
          <w:sz w:val="28"/>
          <w:szCs w:val="28"/>
          <w:lang w:val="en-GB"/>
        </w:rPr>
        <w:endnoteReference w:id="1"/>
      </w:r>
    </w:p>
    <w:p w14:paraId="56E939CD" w14:textId="77777777" w:rsidR="007A4430" w:rsidRPr="005D0963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8"/>
          <w:szCs w:val="28"/>
          <w:lang w:val="en-GB"/>
        </w:rPr>
      </w:pPr>
      <w:r w:rsidRPr="005D0963">
        <w:rPr>
          <w:rFonts w:ascii="Verdana" w:hAnsi="Verdana" w:cs="Arial"/>
          <w:b/>
          <w:color w:val="002060"/>
          <w:sz w:val="28"/>
          <w:szCs w:val="28"/>
          <w:lang w:val="en-GB"/>
        </w:rPr>
        <w:t>MOBILITY AGREEMENT</w:t>
      </w:r>
      <w:bookmarkStart w:id="0" w:name="_GoBack"/>
      <w:bookmarkEnd w:id="0"/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</w:t>
      </w:r>
      <w:r w:rsidRPr="00815AC3">
        <w:rPr>
          <w:rFonts w:ascii="Verdana" w:hAnsi="Verdana" w:cs="Calibri"/>
          <w:lang w:val="en-GB"/>
        </w:rPr>
        <w:t xml:space="preserve">from </w:t>
      </w:r>
      <w:r w:rsidRPr="00815AC3">
        <w:rPr>
          <w:rFonts w:ascii="Verdana" w:hAnsi="Verdana" w:cs="Calibri"/>
          <w:i/>
          <w:lang w:val="en-GB"/>
        </w:rPr>
        <w:t>[day/month/year]</w:t>
      </w:r>
      <w:r w:rsidRPr="00815AC3">
        <w:rPr>
          <w:rFonts w:ascii="Verdana" w:hAnsi="Verdana" w:cs="Calibri"/>
          <w:lang w:val="en-GB"/>
        </w:rPr>
        <w:tab/>
        <w:t xml:space="preserve">till </w:t>
      </w:r>
      <w:r w:rsidRPr="00815AC3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(days) – excluding travel days: </w:t>
      </w:r>
      <w:r w:rsidRPr="00815AC3">
        <w:rPr>
          <w:rFonts w:ascii="Verdana" w:hAnsi="Verdana" w:cs="Calibri"/>
          <w:lang w:val="en-GB"/>
        </w:rPr>
        <w:t>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6A5AFF0" w14:textId="77777777" w:rsidR="00835FBC" w:rsidRDefault="00835FBC" w:rsidP="00835FBC">
      <w:pPr>
        <w:pStyle w:val="Body"/>
        <w:rPr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17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070"/>
        <w:gridCol w:w="3060"/>
        <w:gridCol w:w="2160"/>
        <w:gridCol w:w="2880"/>
      </w:tblGrid>
      <w:tr w:rsidR="001B0BB8" w:rsidRPr="007673FA" w14:paraId="56E939D3" w14:textId="77777777" w:rsidTr="00A339B3">
        <w:trPr>
          <w:trHeight w:val="334"/>
        </w:trPr>
        <w:tc>
          <w:tcPr>
            <w:tcW w:w="2070" w:type="dxa"/>
            <w:shd w:val="clear" w:color="auto" w:fill="FFFFFF"/>
          </w:tcPr>
          <w:p w14:paraId="56E939CF" w14:textId="77777777" w:rsidR="001903D7" w:rsidRPr="00EB2A6A" w:rsidRDefault="001903D7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 xml:space="preserve">Last </w:t>
            </w:r>
            <w:r w:rsidR="00EC15C9" w:rsidRPr="00EB2A6A">
              <w:rPr>
                <w:lang w:val="en-GB"/>
              </w:rPr>
              <w:t>n</w:t>
            </w:r>
            <w:r w:rsidRPr="00EB2A6A">
              <w:rPr>
                <w:lang w:val="en-GB"/>
              </w:rPr>
              <w:t>ame</w:t>
            </w:r>
            <w:r w:rsidR="007967A9" w:rsidRPr="00EB2A6A">
              <w:rPr>
                <w:lang w:val="en-GB"/>
              </w:rPr>
              <w:t xml:space="preserve"> (s)</w:t>
            </w:r>
          </w:p>
        </w:tc>
        <w:tc>
          <w:tcPr>
            <w:tcW w:w="3060" w:type="dxa"/>
            <w:shd w:val="clear" w:color="auto" w:fill="FFFFFF"/>
          </w:tcPr>
          <w:p w14:paraId="56E939D0" w14:textId="77777777" w:rsidR="00C27F9C" w:rsidRPr="007673FA" w:rsidRDefault="00C27F9C" w:rsidP="00C27F9C">
            <w:pPr>
              <w:pStyle w:val="Body"/>
              <w:rPr>
                <w:b/>
                <w:color w:val="002060"/>
                <w:lang w:val="en-GB"/>
              </w:rPr>
            </w:pPr>
          </w:p>
        </w:tc>
        <w:tc>
          <w:tcPr>
            <w:tcW w:w="2160" w:type="dxa"/>
            <w:shd w:val="clear" w:color="auto" w:fill="FFFFFF"/>
          </w:tcPr>
          <w:p w14:paraId="56E939D1" w14:textId="77777777" w:rsidR="001903D7" w:rsidRPr="00EB2A6A" w:rsidRDefault="00DC2874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 xml:space="preserve">First </w:t>
            </w:r>
            <w:r w:rsidR="00EC15C9" w:rsidRPr="00EB2A6A">
              <w:rPr>
                <w:lang w:val="en-GB"/>
              </w:rPr>
              <w:t>n</w:t>
            </w:r>
            <w:r w:rsidRPr="00EB2A6A">
              <w:rPr>
                <w:lang w:val="en-GB"/>
              </w:rPr>
              <w:t>ame</w:t>
            </w:r>
            <w:r w:rsidR="007967A9" w:rsidRPr="00EB2A6A">
              <w:rPr>
                <w:lang w:val="en-GB"/>
              </w:rPr>
              <w:t xml:space="preserve"> (s)</w:t>
            </w:r>
          </w:p>
        </w:tc>
        <w:tc>
          <w:tcPr>
            <w:tcW w:w="2880" w:type="dxa"/>
            <w:shd w:val="clear" w:color="auto" w:fill="FFFFFF"/>
          </w:tcPr>
          <w:p w14:paraId="56E939D2" w14:textId="77777777" w:rsidR="001903D7" w:rsidRPr="007673FA" w:rsidRDefault="001903D7" w:rsidP="00C27F9C">
            <w:pPr>
              <w:pStyle w:val="Body"/>
              <w:rPr>
                <w:b/>
                <w:color w:val="002060"/>
                <w:lang w:val="en-GB"/>
              </w:rPr>
            </w:pPr>
          </w:p>
        </w:tc>
      </w:tr>
      <w:tr w:rsidR="003D7EC0" w:rsidRPr="007673FA" w14:paraId="56E939D8" w14:textId="77777777" w:rsidTr="00C27F9C">
        <w:trPr>
          <w:trHeight w:val="287"/>
        </w:trPr>
        <w:tc>
          <w:tcPr>
            <w:tcW w:w="2070" w:type="dxa"/>
            <w:shd w:val="clear" w:color="auto" w:fill="FFFFFF"/>
          </w:tcPr>
          <w:p w14:paraId="56E939D4" w14:textId="77777777" w:rsidR="00DF7065" w:rsidRPr="00EB2A6A" w:rsidRDefault="00DF7065" w:rsidP="00C27F9C">
            <w:pPr>
              <w:pStyle w:val="Body"/>
              <w:rPr>
                <w:lang w:val="is-IS"/>
              </w:rPr>
            </w:pPr>
            <w:r w:rsidRPr="00EB2A6A">
              <w:rPr>
                <w:lang w:val="en-GB"/>
              </w:rPr>
              <w:t>Seniority</w:t>
            </w:r>
            <w:r w:rsidR="007967A9" w:rsidRPr="00EB2A6A">
              <w:rPr>
                <w:rStyle w:val="EndnoteReference"/>
                <w:rFonts w:cs="Arial"/>
                <w:sz w:val="18"/>
                <w:szCs w:val="18"/>
                <w:lang w:val="en-GB"/>
              </w:rPr>
              <w:endnoteReference w:id="2"/>
            </w:r>
          </w:p>
        </w:tc>
        <w:tc>
          <w:tcPr>
            <w:tcW w:w="3060" w:type="dxa"/>
            <w:shd w:val="clear" w:color="auto" w:fill="FFFFFF"/>
          </w:tcPr>
          <w:p w14:paraId="56E939D5" w14:textId="77777777" w:rsidR="00C27F9C" w:rsidRPr="007673FA" w:rsidRDefault="00C27F9C" w:rsidP="00C27F9C">
            <w:pPr>
              <w:pStyle w:val="Body"/>
              <w:rPr>
                <w:color w:val="002060"/>
                <w:lang w:val="en-GB"/>
              </w:rPr>
            </w:pPr>
          </w:p>
        </w:tc>
        <w:tc>
          <w:tcPr>
            <w:tcW w:w="2160" w:type="dxa"/>
            <w:shd w:val="clear" w:color="auto" w:fill="FFFFFF"/>
          </w:tcPr>
          <w:p w14:paraId="56E939D6" w14:textId="77777777" w:rsidR="001903D7" w:rsidRPr="00EB2A6A" w:rsidRDefault="00E67F2F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Nationality</w:t>
            </w:r>
            <w:r w:rsidR="007967A9" w:rsidRPr="00EB2A6A">
              <w:rPr>
                <w:rStyle w:val="EndnoteReference"/>
                <w:rFonts w:cs="Arial"/>
                <w:sz w:val="18"/>
                <w:szCs w:val="18"/>
                <w:lang w:val="en-GB"/>
              </w:rPr>
              <w:endnoteReference w:id="3"/>
            </w:r>
          </w:p>
        </w:tc>
        <w:tc>
          <w:tcPr>
            <w:tcW w:w="2880" w:type="dxa"/>
            <w:shd w:val="clear" w:color="auto" w:fill="FFFFFF"/>
          </w:tcPr>
          <w:p w14:paraId="56E939D7" w14:textId="77777777" w:rsidR="001903D7" w:rsidRPr="007673FA" w:rsidRDefault="001903D7" w:rsidP="00C27F9C">
            <w:pPr>
              <w:pStyle w:val="Body"/>
              <w:rPr>
                <w:b/>
                <w:lang w:val="en-GB"/>
              </w:rPr>
            </w:pPr>
          </w:p>
        </w:tc>
      </w:tr>
      <w:tr w:rsidR="003D7EC0" w:rsidRPr="007673FA" w14:paraId="56E939DD" w14:textId="77777777" w:rsidTr="00A339B3">
        <w:tc>
          <w:tcPr>
            <w:tcW w:w="2070" w:type="dxa"/>
            <w:shd w:val="clear" w:color="auto" w:fill="FFFFFF"/>
          </w:tcPr>
          <w:p w14:paraId="56E939D9" w14:textId="77777777" w:rsidR="001903D7" w:rsidRPr="00EB2A6A" w:rsidRDefault="00DF7065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Sex</w:t>
            </w:r>
            <w:r w:rsidR="00AA0AF4" w:rsidRPr="00EB2A6A">
              <w:rPr>
                <w:lang w:val="en-GB"/>
              </w:rPr>
              <w:t xml:space="preserve"> </w:t>
            </w:r>
            <w:r w:rsidR="00AA0AF4" w:rsidRPr="00EB2A6A">
              <w:rPr>
                <w:rFonts w:cs="Calibri"/>
                <w:lang w:val="en-GB"/>
              </w:rPr>
              <w:t>[</w:t>
            </w:r>
            <w:r w:rsidR="00AA0AF4" w:rsidRPr="00EB2A6A">
              <w:rPr>
                <w:rFonts w:cs="Calibri"/>
                <w:i/>
                <w:lang w:val="en-GB"/>
              </w:rPr>
              <w:t>M/F</w:t>
            </w:r>
            <w:r w:rsidR="00AA0AF4" w:rsidRPr="00EB2A6A">
              <w:rPr>
                <w:rFonts w:cs="Calibri"/>
                <w:lang w:val="en-GB"/>
              </w:rPr>
              <w:t>]</w:t>
            </w:r>
          </w:p>
        </w:tc>
        <w:tc>
          <w:tcPr>
            <w:tcW w:w="3060" w:type="dxa"/>
            <w:shd w:val="clear" w:color="auto" w:fill="FFFFFF"/>
          </w:tcPr>
          <w:p w14:paraId="56E939DA" w14:textId="77777777" w:rsidR="001903D7" w:rsidRPr="007673FA" w:rsidRDefault="001903D7" w:rsidP="00C27F9C">
            <w:pPr>
              <w:pStyle w:val="Body"/>
              <w:rPr>
                <w:color w:val="002060"/>
                <w:lang w:val="en-GB"/>
              </w:rPr>
            </w:pPr>
          </w:p>
        </w:tc>
        <w:tc>
          <w:tcPr>
            <w:tcW w:w="2160" w:type="dxa"/>
            <w:shd w:val="clear" w:color="auto" w:fill="FFFFFF"/>
          </w:tcPr>
          <w:p w14:paraId="56E939DB" w14:textId="77777777" w:rsidR="001903D7" w:rsidRPr="00EB2A6A" w:rsidRDefault="00AA0AF4" w:rsidP="00C27F9C">
            <w:pPr>
              <w:pStyle w:val="Body"/>
              <w:rPr>
                <w:b/>
                <w:color w:val="002060"/>
                <w:lang w:val="en-GB"/>
              </w:rPr>
            </w:pPr>
            <w:r w:rsidRPr="00EB2A6A">
              <w:rPr>
                <w:lang w:val="en-GB"/>
              </w:rPr>
              <w:t>Academic year</w:t>
            </w:r>
          </w:p>
        </w:tc>
        <w:tc>
          <w:tcPr>
            <w:tcW w:w="2880" w:type="dxa"/>
            <w:shd w:val="clear" w:color="auto" w:fill="FFFFFF"/>
          </w:tcPr>
          <w:p w14:paraId="56E939DC" w14:textId="77777777" w:rsidR="001903D7" w:rsidRPr="007673FA" w:rsidRDefault="00AA0AF4" w:rsidP="00C27F9C">
            <w:pPr>
              <w:pStyle w:val="Body"/>
              <w:rPr>
                <w:b/>
                <w:color w:val="002060"/>
                <w:lang w:val="en-GB"/>
              </w:rPr>
            </w:pPr>
            <w:r w:rsidRPr="007673FA">
              <w:rPr>
                <w:color w:val="002060"/>
                <w:lang w:val="en-GB"/>
              </w:rPr>
              <w:t>20../20</w:t>
            </w:r>
            <w:proofErr w:type="gramStart"/>
            <w:r w:rsidRPr="007673FA">
              <w:rPr>
                <w:color w:val="002060"/>
                <w:lang w:val="en-GB"/>
              </w:rPr>
              <w:t>..</w:t>
            </w:r>
            <w:proofErr w:type="gramEnd"/>
          </w:p>
        </w:tc>
      </w:tr>
      <w:tr w:rsidR="0081766A" w:rsidRPr="007673FA" w14:paraId="56E939E2" w14:textId="77777777" w:rsidTr="00A339B3">
        <w:tc>
          <w:tcPr>
            <w:tcW w:w="2070" w:type="dxa"/>
            <w:shd w:val="clear" w:color="auto" w:fill="FFFFFF"/>
          </w:tcPr>
          <w:p w14:paraId="56E939DE" w14:textId="77777777" w:rsidR="0081766A" w:rsidRPr="00EB2A6A" w:rsidRDefault="0081766A" w:rsidP="00C27F9C">
            <w:pPr>
              <w:pStyle w:val="Body"/>
              <w:rPr>
                <w:b/>
                <w:color w:val="002060"/>
                <w:lang w:val="en-GB"/>
              </w:rPr>
            </w:pPr>
            <w:r w:rsidRPr="00EB2A6A">
              <w:rPr>
                <w:lang w:val="en-GB"/>
              </w:rPr>
              <w:t>E-mail</w:t>
            </w:r>
          </w:p>
        </w:tc>
        <w:tc>
          <w:tcPr>
            <w:tcW w:w="8100" w:type="dxa"/>
            <w:gridSpan w:val="3"/>
            <w:shd w:val="clear" w:color="auto" w:fill="FFFFFF"/>
          </w:tcPr>
          <w:p w14:paraId="56E939E1" w14:textId="77777777" w:rsidR="0081766A" w:rsidRPr="007673FA" w:rsidRDefault="0081766A" w:rsidP="00C27F9C">
            <w:pPr>
              <w:pStyle w:val="Body"/>
              <w:rPr>
                <w:b/>
                <w:color w:val="002060"/>
                <w:lang w:val="en-GB"/>
              </w:rPr>
            </w:pPr>
          </w:p>
        </w:tc>
      </w:tr>
    </w:tbl>
    <w:p w14:paraId="56E939E3" w14:textId="77777777" w:rsidR="001166B5" w:rsidRDefault="001166B5" w:rsidP="00C27F9C">
      <w:pPr>
        <w:pStyle w:val="Body"/>
        <w:rPr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C27F9C">
      <w:pPr>
        <w:pStyle w:val="Body"/>
        <w:rPr>
          <w:b/>
          <w:color w:val="002060"/>
          <w:szCs w:val="24"/>
          <w:lang w:val="is-IS"/>
        </w:rPr>
      </w:pPr>
      <w:r w:rsidRPr="00A22108">
        <w:rPr>
          <w:b/>
          <w:color w:val="002060"/>
          <w:szCs w:val="24"/>
          <w:lang w:val="en-GB"/>
        </w:rPr>
        <w:t>The Sending Institution</w:t>
      </w:r>
      <w:r>
        <w:rPr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cs="Arial"/>
          <w:b/>
          <w:color w:val="002060"/>
          <w:szCs w:val="24"/>
          <w:lang w:val="is-IS"/>
        </w:rPr>
        <w:endnoteReference w:id="4"/>
      </w:r>
    </w:p>
    <w:tbl>
      <w:tblPr>
        <w:tblW w:w="10170" w:type="dxa"/>
        <w:tblInd w:w="-5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59"/>
        <w:gridCol w:w="3032"/>
        <w:gridCol w:w="2226"/>
        <w:gridCol w:w="2853"/>
      </w:tblGrid>
      <w:tr w:rsidR="00116FBB" w:rsidRPr="00A339B3" w14:paraId="56E939EA" w14:textId="77777777" w:rsidTr="00A339B3">
        <w:trPr>
          <w:trHeight w:val="314"/>
        </w:trPr>
        <w:tc>
          <w:tcPr>
            <w:tcW w:w="2070" w:type="dxa"/>
            <w:shd w:val="clear" w:color="auto" w:fill="FFFFFF"/>
          </w:tcPr>
          <w:p w14:paraId="56E939E5" w14:textId="77777777" w:rsidR="00116FBB" w:rsidRPr="00EB2A6A" w:rsidRDefault="00116FBB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 xml:space="preserve">Name </w:t>
            </w:r>
          </w:p>
        </w:tc>
        <w:tc>
          <w:tcPr>
            <w:tcW w:w="8100" w:type="dxa"/>
            <w:gridSpan w:val="3"/>
            <w:shd w:val="clear" w:color="auto" w:fill="FFFFFF"/>
          </w:tcPr>
          <w:p w14:paraId="56E939E9" w14:textId="3E5A1BA9" w:rsidR="00116FBB" w:rsidRPr="005E466D" w:rsidRDefault="00116FBB" w:rsidP="00C27F9C">
            <w:pPr>
              <w:pStyle w:val="Body"/>
              <w:rPr>
                <w:b/>
                <w:color w:val="002060"/>
                <w:lang w:val="en-GB"/>
              </w:rPr>
            </w:pPr>
          </w:p>
        </w:tc>
      </w:tr>
      <w:tr w:rsidR="007967A9" w:rsidRPr="00835FBC" w14:paraId="56E939F1" w14:textId="77777777" w:rsidTr="00A339B3">
        <w:trPr>
          <w:trHeight w:val="314"/>
        </w:trPr>
        <w:tc>
          <w:tcPr>
            <w:tcW w:w="2070" w:type="dxa"/>
            <w:shd w:val="clear" w:color="auto" w:fill="FFFFFF"/>
          </w:tcPr>
          <w:p w14:paraId="56E939EB" w14:textId="2A9960D0" w:rsidR="007967A9" w:rsidRPr="00EB2A6A" w:rsidRDefault="007967A9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Erasmus code</w:t>
            </w:r>
            <w:r w:rsidR="00A568F8" w:rsidRPr="00EB2A6A">
              <w:rPr>
                <w:rStyle w:val="EndnoteReference"/>
                <w:rFonts w:cs="Arial"/>
                <w:sz w:val="18"/>
                <w:szCs w:val="18"/>
                <w:lang w:val="en-GB"/>
              </w:rPr>
              <w:endnoteReference w:id="5"/>
            </w:r>
            <w:r w:rsidRPr="00EB2A6A">
              <w:rPr>
                <w:lang w:val="en-GB"/>
              </w:rPr>
              <w:t xml:space="preserve"> </w:t>
            </w:r>
          </w:p>
          <w:p w14:paraId="56E939EC" w14:textId="77777777" w:rsidR="007967A9" w:rsidRPr="00EB2A6A" w:rsidRDefault="007967A9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(if applicable)</w:t>
            </w:r>
          </w:p>
          <w:p w14:paraId="56E939ED" w14:textId="77777777" w:rsidR="007967A9" w:rsidRPr="00EB2A6A" w:rsidRDefault="007967A9" w:rsidP="00C27F9C">
            <w:pPr>
              <w:pStyle w:val="Body"/>
              <w:rPr>
                <w:lang w:val="en-GB"/>
              </w:rPr>
            </w:pPr>
          </w:p>
        </w:tc>
        <w:tc>
          <w:tcPr>
            <w:tcW w:w="3060" w:type="dxa"/>
            <w:shd w:val="clear" w:color="auto" w:fill="FFFFFF"/>
          </w:tcPr>
          <w:p w14:paraId="56E939EE" w14:textId="21E40334" w:rsidR="007967A9" w:rsidRPr="005E466D" w:rsidRDefault="007967A9" w:rsidP="00C27F9C">
            <w:pPr>
              <w:pStyle w:val="Body"/>
              <w:rPr>
                <w:b/>
                <w:color w:val="002060"/>
                <w:lang w:val="en-GB"/>
              </w:rPr>
            </w:pPr>
          </w:p>
        </w:tc>
        <w:tc>
          <w:tcPr>
            <w:tcW w:w="2160" w:type="dxa"/>
            <w:shd w:val="clear" w:color="auto" w:fill="FFFFFF"/>
          </w:tcPr>
          <w:p w14:paraId="56E939EF" w14:textId="155BB36B" w:rsidR="007967A9" w:rsidRPr="00EB2A6A" w:rsidRDefault="0081766A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Faculty/</w:t>
            </w:r>
            <w:r w:rsidR="007967A9" w:rsidRPr="00EB2A6A">
              <w:rPr>
                <w:lang w:val="en-GB"/>
              </w:rPr>
              <w:t>Department</w:t>
            </w:r>
          </w:p>
        </w:tc>
        <w:tc>
          <w:tcPr>
            <w:tcW w:w="2880" w:type="dxa"/>
            <w:shd w:val="clear" w:color="auto" w:fill="FFFFFF"/>
          </w:tcPr>
          <w:p w14:paraId="56E939F0" w14:textId="77777777" w:rsidR="007967A9" w:rsidRPr="005E466D" w:rsidRDefault="007967A9" w:rsidP="00C27F9C">
            <w:pPr>
              <w:pStyle w:val="Body"/>
              <w:rPr>
                <w:b/>
                <w:color w:val="002060"/>
                <w:lang w:val="en-GB"/>
              </w:rPr>
            </w:pPr>
          </w:p>
        </w:tc>
      </w:tr>
      <w:tr w:rsidR="007967A9" w:rsidRPr="00835FBC" w14:paraId="56E939F6" w14:textId="77777777" w:rsidTr="00A339B3">
        <w:trPr>
          <w:trHeight w:val="472"/>
        </w:trPr>
        <w:tc>
          <w:tcPr>
            <w:tcW w:w="2070" w:type="dxa"/>
            <w:shd w:val="clear" w:color="auto" w:fill="FFFFFF"/>
          </w:tcPr>
          <w:p w14:paraId="56E939F2" w14:textId="77777777" w:rsidR="007967A9" w:rsidRPr="00EB2A6A" w:rsidRDefault="007967A9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Address</w:t>
            </w:r>
          </w:p>
        </w:tc>
        <w:tc>
          <w:tcPr>
            <w:tcW w:w="3060" w:type="dxa"/>
            <w:shd w:val="clear" w:color="auto" w:fill="FFFFFF"/>
          </w:tcPr>
          <w:p w14:paraId="56E939F3" w14:textId="6567E4BE" w:rsidR="00835FBC" w:rsidRPr="004F5187" w:rsidRDefault="00835FBC" w:rsidP="00C27F9C">
            <w:pPr>
              <w:pStyle w:val="Body"/>
            </w:pPr>
          </w:p>
        </w:tc>
        <w:tc>
          <w:tcPr>
            <w:tcW w:w="2160" w:type="dxa"/>
            <w:shd w:val="clear" w:color="auto" w:fill="FFFFFF"/>
          </w:tcPr>
          <w:p w14:paraId="56E939F4" w14:textId="77777777" w:rsidR="007967A9" w:rsidRPr="00EB2A6A" w:rsidRDefault="007967A9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Country/</w:t>
            </w:r>
            <w:r w:rsidRPr="00EB2A6A">
              <w:rPr>
                <w:lang w:val="en-GB"/>
              </w:rPr>
              <w:br/>
              <w:t>Country code</w:t>
            </w:r>
            <w:r w:rsidRPr="00EB2A6A">
              <w:rPr>
                <w:rStyle w:val="EndnoteReference"/>
                <w:rFonts w:cs="Arial"/>
                <w:sz w:val="18"/>
                <w:szCs w:val="18"/>
                <w:lang w:val="en-GB"/>
              </w:rPr>
              <w:endnoteReference w:id="6"/>
            </w:r>
          </w:p>
        </w:tc>
        <w:tc>
          <w:tcPr>
            <w:tcW w:w="2880" w:type="dxa"/>
            <w:shd w:val="clear" w:color="auto" w:fill="FFFFFF"/>
          </w:tcPr>
          <w:p w14:paraId="56E939F5" w14:textId="19DE8379" w:rsidR="007967A9" w:rsidRPr="005E466D" w:rsidRDefault="007967A9" w:rsidP="00C27F9C">
            <w:pPr>
              <w:pStyle w:val="Body"/>
              <w:rPr>
                <w:b/>
                <w:lang w:val="en-GB"/>
              </w:rPr>
            </w:pPr>
          </w:p>
        </w:tc>
      </w:tr>
      <w:tr w:rsidR="007967A9" w:rsidRPr="005E466D" w14:paraId="56E939FC" w14:textId="77777777" w:rsidTr="00C27F9C">
        <w:trPr>
          <w:trHeight w:val="732"/>
        </w:trPr>
        <w:tc>
          <w:tcPr>
            <w:tcW w:w="2070" w:type="dxa"/>
            <w:shd w:val="clear" w:color="auto" w:fill="FFFFFF"/>
          </w:tcPr>
          <w:p w14:paraId="56E939F7" w14:textId="113C0CF2" w:rsidR="007967A9" w:rsidRPr="00EB2A6A" w:rsidRDefault="007967A9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 xml:space="preserve">Contact person </w:t>
            </w:r>
            <w:r w:rsidRPr="00EB2A6A">
              <w:rPr>
                <w:lang w:val="en-GB"/>
              </w:rPr>
              <w:br/>
              <w:t>name and position</w:t>
            </w:r>
          </w:p>
        </w:tc>
        <w:tc>
          <w:tcPr>
            <w:tcW w:w="3060" w:type="dxa"/>
            <w:shd w:val="clear" w:color="auto" w:fill="FFFFFF"/>
          </w:tcPr>
          <w:p w14:paraId="56E939F8" w14:textId="77777777" w:rsidR="007967A9" w:rsidRPr="005E466D" w:rsidRDefault="007967A9" w:rsidP="00C27F9C">
            <w:pPr>
              <w:pStyle w:val="Body"/>
              <w:rPr>
                <w:color w:val="002060"/>
                <w:lang w:val="en-GB"/>
              </w:rPr>
            </w:pPr>
          </w:p>
        </w:tc>
        <w:tc>
          <w:tcPr>
            <w:tcW w:w="2160" w:type="dxa"/>
            <w:shd w:val="clear" w:color="auto" w:fill="FFFFFF"/>
          </w:tcPr>
          <w:p w14:paraId="56E939F9" w14:textId="77777777" w:rsidR="007967A9" w:rsidRPr="00EB2A6A" w:rsidRDefault="007967A9" w:rsidP="00C27F9C">
            <w:pPr>
              <w:pStyle w:val="Body"/>
              <w:rPr>
                <w:lang w:val="fr-BE"/>
              </w:rPr>
            </w:pPr>
            <w:r w:rsidRPr="00EB2A6A">
              <w:rPr>
                <w:lang w:val="fr-BE"/>
              </w:rPr>
              <w:t xml:space="preserve">Contact </w:t>
            </w:r>
            <w:proofErr w:type="spellStart"/>
            <w:r w:rsidRPr="00EB2A6A">
              <w:rPr>
                <w:lang w:val="fr-BE"/>
              </w:rPr>
              <w:t>person</w:t>
            </w:r>
            <w:proofErr w:type="spellEnd"/>
          </w:p>
          <w:p w14:paraId="56E939FA" w14:textId="77777777" w:rsidR="007967A9" w:rsidRPr="00EB2A6A" w:rsidRDefault="007967A9" w:rsidP="00C27F9C">
            <w:pPr>
              <w:pStyle w:val="Body"/>
              <w:rPr>
                <w:lang w:val="fr-BE"/>
              </w:rPr>
            </w:pPr>
            <w:r w:rsidRPr="00EB2A6A">
              <w:rPr>
                <w:lang w:val="fr-BE"/>
              </w:rPr>
              <w:t>e-mail / phone</w:t>
            </w:r>
          </w:p>
        </w:tc>
        <w:tc>
          <w:tcPr>
            <w:tcW w:w="2880" w:type="dxa"/>
            <w:shd w:val="clear" w:color="auto" w:fill="FFFFFF"/>
          </w:tcPr>
          <w:p w14:paraId="56E939FB" w14:textId="77777777" w:rsidR="007967A9" w:rsidRPr="005E466D" w:rsidRDefault="007967A9" w:rsidP="00C27F9C">
            <w:pPr>
              <w:pStyle w:val="Body"/>
              <w:rPr>
                <w:b/>
                <w:color w:val="002060"/>
                <w:lang w:val="fr-BE"/>
              </w:rPr>
            </w:pPr>
          </w:p>
        </w:tc>
      </w:tr>
      <w:tr w:rsidR="00F8532D" w:rsidRPr="005F0E76" w14:paraId="56E93A03" w14:textId="77777777" w:rsidTr="00A339B3">
        <w:trPr>
          <w:trHeight w:val="811"/>
        </w:trPr>
        <w:tc>
          <w:tcPr>
            <w:tcW w:w="2070" w:type="dxa"/>
            <w:shd w:val="clear" w:color="auto" w:fill="FFFFFF"/>
          </w:tcPr>
          <w:p w14:paraId="56E939FD" w14:textId="77777777" w:rsidR="00F8532D" w:rsidRPr="00EB2A6A" w:rsidRDefault="00F8532D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Type of enterprise:</w:t>
            </w:r>
          </w:p>
          <w:p w14:paraId="56E939FE" w14:textId="77777777" w:rsidR="00F8532D" w:rsidRPr="00EB2A6A" w:rsidRDefault="00F8532D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NACE code</w:t>
            </w:r>
            <w:r w:rsidRPr="00EB2A6A">
              <w:rPr>
                <w:rStyle w:val="EndnoteReference"/>
                <w:rFonts w:cs="Arial"/>
                <w:sz w:val="18"/>
                <w:szCs w:val="18"/>
                <w:lang w:val="en-GB"/>
              </w:rPr>
              <w:endnoteReference w:id="7"/>
            </w:r>
            <w:r w:rsidRPr="00EB2A6A">
              <w:rPr>
                <w:lang w:val="en-GB"/>
              </w:rPr>
              <w:t xml:space="preserve"> </w:t>
            </w:r>
          </w:p>
          <w:p w14:paraId="56E939FF" w14:textId="77777777" w:rsidR="00F8532D" w:rsidRPr="00EB2A6A" w:rsidRDefault="00F8532D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(if applicable)</w:t>
            </w:r>
          </w:p>
        </w:tc>
        <w:tc>
          <w:tcPr>
            <w:tcW w:w="3060" w:type="dxa"/>
            <w:shd w:val="clear" w:color="auto" w:fill="FFFFFF"/>
          </w:tcPr>
          <w:p w14:paraId="63726301" w14:textId="77777777" w:rsidR="00F8532D" w:rsidRDefault="005D0963" w:rsidP="00C27F9C">
            <w:pPr>
              <w:pStyle w:val="Body"/>
              <w:rPr>
                <w:color w:val="002060"/>
                <w:lang w:val="en-GB"/>
              </w:rPr>
            </w:pPr>
            <w:r>
              <w:rPr>
                <w:color w:val="002060"/>
                <w:lang w:val="en-GB"/>
              </w:rPr>
              <w:t>P</w:t>
            </w:r>
          </w:p>
          <w:p w14:paraId="56E93A00" w14:textId="4640832F" w:rsidR="005D0963" w:rsidRPr="005E466D" w:rsidRDefault="005D0963" w:rsidP="00C27F9C">
            <w:pPr>
              <w:pStyle w:val="Body"/>
              <w:rPr>
                <w:color w:val="002060"/>
                <w:lang w:val="en-GB"/>
              </w:rPr>
            </w:pPr>
            <w:r>
              <w:rPr>
                <w:color w:val="002060"/>
                <w:lang w:val="en-GB"/>
              </w:rPr>
              <w:t>85.4 Higher Education</w:t>
            </w:r>
          </w:p>
        </w:tc>
        <w:tc>
          <w:tcPr>
            <w:tcW w:w="2160" w:type="dxa"/>
            <w:shd w:val="clear" w:color="auto" w:fill="FFFFFF"/>
          </w:tcPr>
          <w:p w14:paraId="1FC07922" w14:textId="10E3D567" w:rsidR="00C422F5" w:rsidRPr="00EB2A6A" w:rsidRDefault="00C422F5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Size of enterprise</w:t>
            </w:r>
          </w:p>
          <w:p w14:paraId="56E93A01" w14:textId="35F3CB18" w:rsidR="00F8532D" w:rsidRPr="00EB2A6A" w:rsidRDefault="00C422F5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(if applicable)</w:t>
            </w:r>
          </w:p>
        </w:tc>
        <w:tc>
          <w:tcPr>
            <w:tcW w:w="2880" w:type="dxa"/>
            <w:shd w:val="clear" w:color="auto" w:fill="FFFFFF"/>
          </w:tcPr>
          <w:p w14:paraId="7F97F706" w14:textId="7F2D7F52" w:rsidR="006F285A" w:rsidRDefault="006415B1" w:rsidP="00C27F9C">
            <w:pPr>
              <w:pStyle w:val="Body"/>
              <w:rPr>
                <w:sz w:val="16"/>
                <w:szCs w:val="16"/>
                <w:lang w:val="en-GB"/>
              </w:rPr>
            </w:pPr>
            <w:sdt>
              <w:sdtPr>
                <w:rPr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sz w:val="16"/>
                <w:szCs w:val="16"/>
                <w:lang w:val="en-GB"/>
              </w:rPr>
              <w:t>&lt;250 employees</w:t>
            </w:r>
          </w:p>
          <w:p w14:paraId="56E93A02" w14:textId="3784784D" w:rsidR="00F8532D" w:rsidRPr="00F8532D" w:rsidRDefault="006415B1" w:rsidP="00C27F9C">
            <w:pPr>
              <w:pStyle w:val="Body"/>
              <w:rPr>
                <w:b/>
                <w:color w:val="002060"/>
                <w:lang w:val="en-GB"/>
              </w:rPr>
            </w:pPr>
            <w:sdt>
              <w:sdtPr>
                <w:rPr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5187">
                  <w:rPr>
                    <w:rFonts w:ascii="MS Gothic" w:eastAsia="MS Gothic" w:hAnsi="MS Gothic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364D158D" w:rsidR="007967A9" w:rsidRPr="00F8532D" w:rsidRDefault="007967A9" w:rsidP="00C27F9C">
      <w:pPr>
        <w:pStyle w:val="Body"/>
        <w:rPr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C27F9C">
      <w:pPr>
        <w:pStyle w:val="Body"/>
        <w:rPr>
          <w:b/>
          <w:color w:val="002060"/>
          <w:szCs w:val="24"/>
          <w:lang w:val="en-GB"/>
        </w:rPr>
      </w:pPr>
      <w:r>
        <w:rPr>
          <w:b/>
          <w:color w:val="002060"/>
          <w:szCs w:val="24"/>
          <w:lang w:val="en-GB"/>
        </w:rPr>
        <w:t>The Receiv</w:t>
      </w:r>
      <w:r w:rsidRPr="00A22108">
        <w:rPr>
          <w:b/>
          <w:color w:val="002060"/>
          <w:szCs w:val="24"/>
          <w:lang w:val="en-GB"/>
        </w:rPr>
        <w:t>ing Institution</w:t>
      </w:r>
    </w:p>
    <w:tbl>
      <w:tblPr>
        <w:tblW w:w="10170" w:type="dxa"/>
        <w:tblInd w:w="-5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59"/>
        <w:gridCol w:w="3034"/>
        <w:gridCol w:w="2226"/>
        <w:gridCol w:w="2851"/>
      </w:tblGrid>
      <w:tr w:rsidR="005D0963" w:rsidRPr="00C27F9C" w14:paraId="56E93A0A" w14:textId="77777777" w:rsidTr="00A339B3">
        <w:trPr>
          <w:trHeight w:val="371"/>
        </w:trPr>
        <w:tc>
          <w:tcPr>
            <w:tcW w:w="2070" w:type="dxa"/>
            <w:shd w:val="clear" w:color="auto" w:fill="FFFFFF"/>
          </w:tcPr>
          <w:p w14:paraId="56E93A06" w14:textId="77777777" w:rsidR="005D0963" w:rsidRPr="00EB2A6A" w:rsidRDefault="005D0963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Name</w:t>
            </w:r>
          </w:p>
        </w:tc>
        <w:tc>
          <w:tcPr>
            <w:tcW w:w="8100" w:type="dxa"/>
            <w:gridSpan w:val="3"/>
            <w:shd w:val="clear" w:color="auto" w:fill="FFFFFF"/>
          </w:tcPr>
          <w:p w14:paraId="56E93A09" w14:textId="7E9FA72B" w:rsidR="005D0963" w:rsidRPr="007673FA" w:rsidRDefault="00A339B3" w:rsidP="00C27F9C">
            <w:pPr>
              <w:pStyle w:val="Body"/>
              <w:rPr>
                <w:b/>
                <w:color w:val="002060"/>
                <w:lang w:val="en-GB"/>
              </w:rPr>
            </w:pPr>
            <w:r>
              <w:rPr>
                <w:b/>
                <w:color w:val="002060"/>
                <w:lang w:val="en-GB"/>
              </w:rPr>
              <w:t xml:space="preserve">St. Cyril and St. Methodius University of </w:t>
            </w:r>
            <w:proofErr w:type="spellStart"/>
            <w:r>
              <w:rPr>
                <w:b/>
                <w:color w:val="002060"/>
                <w:lang w:val="en-GB"/>
              </w:rPr>
              <w:t>Veliko</w:t>
            </w:r>
            <w:proofErr w:type="spellEnd"/>
            <w:r>
              <w:rPr>
                <w:b/>
                <w:color w:val="002060"/>
                <w:lang w:val="en-GB"/>
              </w:rPr>
              <w:t xml:space="preserve"> </w:t>
            </w:r>
            <w:proofErr w:type="spellStart"/>
            <w:r>
              <w:rPr>
                <w:b/>
                <w:color w:val="002060"/>
                <w:lang w:val="en-GB"/>
              </w:rPr>
              <w:t>Tarnovo</w:t>
            </w:r>
            <w:proofErr w:type="spellEnd"/>
          </w:p>
        </w:tc>
      </w:tr>
      <w:tr w:rsidR="005D0963" w:rsidRPr="00A339B3" w14:paraId="56E93A11" w14:textId="77777777" w:rsidTr="00A339B3">
        <w:trPr>
          <w:trHeight w:val="371"/>
        </w:trPr>
        <w:tc>
          <w:tcPr>
            <w:tcW w:w="2070" w:type="dxa"/>
            <w:shd w:val="clear" w:color="auto" w:fill="FFFFFF"/>
          </w:tcPr>
          <w:p w14:paraId="56E93A0B" w14:textId="70E282AF" w:rsidR="005D0963" w:rsidRPr="00EB2A6A" w:rsidRDefault="005D0963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Erasmus code</w:t>
            </w:r>
          </w:p>
          <w:p w14:paraId="56E93A0C" w14:textId="77777777" w:rsidR="005D0963" w:rsidRPr="00EB2A6A" w:rsidRDefault="005D0963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(if applicable)</w:t>
            </w:r>
          </w:p>
          <w:p w14:paraId="56E93A0D" w14:textId="77777777" w:rsidR="005D0963" w:rsidRPr="00EB2A6A" w:rsidRDefault="005D0963" w:rsidP="00C27F9C">
            <w:pPr>
              <w:pStyle w:val="Body"/>
              <w:rPr>
                <w:lang w:val="en-GB"/>
              </w:rPr>
            </w:pPr>
          </w:p>
        </w:tc>
        <w:tc>
          <w:tcPr>
            <w:tcW w:w="30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93A0E" w14:textId="27B4639F" w:rsidR="005D0963" w:rsidRPr="007673FA" w:rsidRDefault="00A339B3" w:rsidP="00C27F9C">
            <w:pPr>
              <w:pStyle w:val="Body"/>
              <w:rPr>
                <w:b/>
                <w:color w:val="002060"/>
                <w:lang w:val="en-GB"/>
              </w:rPr>
            </w:pPr>
            <w:r>
              <w:rPr>
                <w:b/>
                <w:color w:val="002060"/>
                <w:lang w:val="en-GB"/>
              </w:rPr>
              <w:t>BG VELIKO01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93A0F" w14:textId="33EE12A1" w:rsidR="005D0963" w:rsidRPr="00EB2A6A" w:rsidRDefault="005D0963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Faculty/Department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E93A10" w14:textId="18902B7B" w:rsidR="00A339B3" w:rsidRPr="00A339B3" w:rsidRDefault="00A339B3" w:rsidP="00C27F9C">
            <w:pPr>
              <w:pStyle w:val="Body"/>
              <w:rPr>
                <w:color w:val="002060"/>
                <w:lang w:val="en-GB"/>
              </w:rPr>
            </w:pPr>
          </w:p>
        </w:tc>
      </w:tr>
      <w:tr w:rsidR="005D0963" w:rsidRPr="007673FA" w14:paraId="56E93A16" w14:textId="77777777" w:rsidTr="00A339B3">
        <w:trPr>
          <w:trHeight w:val="559"/>
        </w:trPr>
        <w:tc>
          <w:tcPr>
            <w:tcW w:w="2070" w:type="dxa"/>
            <w:shd w:val="clear" w:color="auto" w:fill="FFFFFF"/>
          </w:tcPr>
          <w:p w14:paraId="56E93A12" w14:textId="77777777" w:rsidR="005D0963" w:rsidRPr="00EB2A6A" w:rsidRDefault="005D0963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Address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shd w:val="clear" w:color="auto" w:fill="FFFFFF"/>
          </w:tcPr>
          <w:p w14:paraId="2D7AE46A" w14:textId="77777777" w:rsidR="00A339B3" w:rsidRPr="00C27F9C" w:rsidRDefault="00A339B3" w:rsidP="00C27F9C">
            <w:pPr>
              <w:pStyle w:val="Body"/>
              <w:rPr>
                <w:lang w:val="es-ES"/>
              </w:rPr>
            </w:pPr>
            <w:r w:rsidRPr="00C27F9C">
              <w:rPr>
                <w:lang w:val="es-ES"/>
              </w:rPr>
              <w:t xml:space="preserve">2, </w:t>
            </w:r>
            <w:proofErr w:type="spellStart"/>
            <w:r w:rsidRPr="00C27F9C">
              <w:rPr>
                <w:lang w:val="es-ES"/>
              </w:rPr>
              <w:t>Teodosi</w:t>
            </w:r>
            <w:proofErr w:type="spellEnd"/>
            <w:r w:rsidRPr="00C27F9C">
              <w:rPr>
                <w:lang w:val="es-ES"/>
              </w:rPr>
              <w:t xml:space="preserve"> </w:t>
            </w:r>
            <w:proofErr w:type="spellStart"/>
            <w:r w:rsidRPr="00C27F9C">
              <w:rPr>
                <w:lang w:val="es-ES"/>
              </w:rPr>
              <w:t>Tarnovski</w:t>
            </w:r>
            <w:proofErr w:type="spellEnd"/>
            <w:r w:rsidRPr="00C27F9C">
              <w:rPr>
                <w:lang w:val="es-ES"/>
              </w:rPr>
              <w:t xml:space="preserve"> </w:t>
            </w:r>
            <w:proofErr w:type="spellStart"/>
            <w:r w:rsidRPr="00C27F9C">
              <w:rPr>
                <w:lang w:val="es-ES"/>
              </w:rPr>
              <w:t>Str</w:t>
            </w:r>
            <w:proofErr w:type="spellEnd"/>
            <w:r w:rsidRPr="00C27F9C">
              <w:rPr>
                <w:lang w:val="es-ES"/>
              </w:rPr>
              <w:t>.</w:t>
            </w:r>
          </w:p>
          <w:p w14:paraId="56E93A13" w14:textId="5E998F99" w:rsidR="005D0963" w:rsidRPr="00C27F9C" w:rsidRDefault="00A339B3" w:rsidP="00C27F9C">
            <w:pPr>
              <w:pStyle w:val="Body"/>
              <w:rPr>
                <w:color w:val="002060"/>
                <w:lang w:val="es-ES"/>
              </w:rPr>
            </w:pPr>
            <w:r w:rsidRPr="00C27F9C">
              <w:rPr>
                <w:lang w:val="es-ES"/>
              </w:rPr>
              <w:t xml:space="preserve">5003 </w:t>
            </w:r>
            <w:proofErr w:type="spellStart"/>
            <w:r w:rsidRPr="00C27F9C">
              <w:rPr>
                <w:lang w:val="es-ES"/>
              </w:rPr>
              <w:t>Veliko</w:t>
            </w:r>
            <w:proofErr w:type="spellEnd"/>
            <w:r w:rsidRPr="00C27F9C">
              <w:rPr>
                <w:lang w:val="es-ES"/>
              </w:rPr>
              <w:t xml:space="preserve"> </w:t>
            </w:r>
            <w:proofErr w:type="spellStart"/>
            <w:r w:rsidRPr="00C27F9C">
              <w:rPr>
                <w:lang w:val="es-ES"/>
              </w:rPr>
              <w:t>Tarnovo</w:t>
            </w:r>
            <w:proofErr w:type="spellEnd"/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FFFFFF"/>
          </w:tcPr>
          <w:p w14:paraId="56E93A14" w14:textId="77777777" w:rsidR="005D0963" w:rsidRPr="00EB2A6A" w:rsidRDefault="005D0963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Country/</w:t>
            </w:r>
            <w:r w:rsidRPr="00EB2A6A">
              <w:rPr>
                <w:lang w:val="en-GB"/>
              </w:rPr>
              <w:br/>
              <w:t>Country code</w:t>
            </w:r>
          </w:p>
        </w:tc>
        <w:tc>
          <w:tcPr>
            <w:tcW w:w="2877" w:type="dxa"/>
            <w:shd w:val="clear" w:color="auto" w:fill="FFFFFF"/>
          </w:tcPr>
          <w:p w14:paraId="56E93A15" w14:textId="257FE502" w:rsidR="005D0963" w:rsidRPr="007673FA" w:rsidRDefault="00A339B3" w:rsidP="00C27F9C">
            <w:pPr>
              <w:pStyle w:val="Body"/>
              <w:rPr>
                <w:b/>
                <w:lang w:val="en-GB"/>
              </w:rPr>
            </w:pPr>
            <w:r>
              <w:rPr>
                <w:b/>
                <w:lang w:val="en-GB"/>
              </w:rPr>
              <w:t>Bulgaria / BG</w:t>
            </w:r>
          </w:p>
        </w:tc>
      </w:tr>
      <w:tr w:rsidR="005D0963" w:rsidRPr="00A339B3" w14:paraId="56E93A1B" w14:textId="77777777" w:rsidTr="00A339B3">
        <w:tc>
          <w:tcPr>
            <w:tcW w:w="2070" w:type="dxa"/>
            <w:shd w:val="clear" w:color="auto" w:fill="FFFFFF"/>
          </w:tcPr>
          <w:p w14:paraId="56E93A17" w14:textId="77777777" w:rsidR="005D0963" w:rsidRPr="00EB2A6A" w:rsidRDefault="005D0963" w:rsidP="00C27F9C">
            <w:pPr>
              <w:pStyle w:val="Body"/>
              <w:rPr>
                <w:lang w:val="en-GB"/>
              </w:rPr>
            </w:pPr>
            <w:r w:rsidRPr="00EB2A6A">
              <w:rPr>
                <w:lang w:val="en-GB"/>
              </w:rPr>
              <w:t>Contact person</w:t>
            </w:r>
            <w:r w:rsidRPr="00EB2A6A">
              <w:rPr>
                <w:lang w:val="en-GB"/>
              </w:rPr>
              <w:br/>
              <w:t>name and position</w:t>
            </w:r>
          </w:p>
        </w:tc>
        <w:tc>
          <w:tcPr>
            <w:tcW w:w="3060" w:type="dxa"/>
            <w:shd w:val="clear" w:color="auto" w:fill="FFFFFF"/>
          </w:tcPr>
          <w:p w14:paraId="56E93A18" w14:textId="733D7A77" w:rsidR="002B5090" w:rsidRPr="00782942" w:rsidRDefault="002B5090" w:rsidP="00C27F9C">
            <w:pPr>
              <w:pStyle w:val="Body"/>
              <w:rPr>
                <w:lang w:val="en-GB"/>
              </w:rPr>
            </w:pPr>
          </w:p>
        </w:tc>
        <w:tc>
          <w:tcPr>
            <w:tcW w:w="2163" w:type="dxa"/>
            <w:shd w:val="clear" w:color="auto" w:fill="FFFFFF"/>
          </w:tcPr>
          <w:p w14:paraId="56E93A19" w14:textId="77777777" w:rsidR="005D0963" w:rsidRPr="00C27F9C" w:rsidRDefault="005D0963" w:rsidP="00C27F9C">
            <w:pPr>
              <w:pStyle w:val="Body"/>
              <w:rPr>
                <w:b/>
              </w:rPr>
            </w:pPr>
            <w:r w:rsidRPr="00C27F9C">
              <w:t xml:space="preserve">Contact </w:t>
            </w:r>
            <w:proofErr w:type="spellStart"/>
            <w:r w:rsidRPr="00C27F9C">
              <w:t>person</w:t>
            </w:r>
            <w:proofErr w:type="spellEnd"/>
            <w:r w:rsidRPr="00C27F9C">
              <w:br/>
              <w:t>e-mail / phone</w:t>
            </w:r>
          </w:p>
        </w:tc>
        <w:tc>
          <w:tcPr>
            <w:tcW w:w="2877" w:type="dxa"/>
            <w:shd w:val="clear" w:color="auto" w:fill="FFFFFF"/>
          </w:tcPr>
          <w:p w14:paraId="56E93A1A" w14:textId="6DE0D816" w:rsidR="002B5090" w:rsidRPr="00C27F9C" w:rsidRDefault="002B5090" w:rsidP="00C27F9C">
            <w:pPr>
              <w:pStyle w:val="Body"/>
              <w:rPr>
                <w:b/>
                <w:color w:val="002060"/>
              </w:rPr>
            </w:pPr>
          </w:p>
        </w:tc>
      </w:tr>
    </w:tbl>
    <w:p w14:paraId="2FFD8109" w14:textId="77777777" w:rsidR="00D2071E" w:rsidRPr="00C27F9C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29FD8767" w14:textId="186A6DF3" w:rsidR="00490F95" w:rsidRPr="00835FBC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Cs w:val="24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Pr="00835FBC">
        <w:rPr>
          <w:rFonts w:ascii="Verdana" w:hAnsi="Verdana" w:cs="Calibri"/>
          <w:b/>
          <w:color w:val="002060"/>
          <w:szCs w:val="24"/>
          <w:lang w:val="en-GB"/>
        </w:rPr>
        <w:lastRenderedPageBreak/>
        <w:t xml:space="preserve"> </w:t>
      </w:r>
      <w:r w:rsidR="00124689" w:rsidRPr="00835FBC">
        <w:rPr>
          <w:rFonts w:ascii="Verdana" w:hAnsi="Verdana" w:cs="Calibri"/>
          <w:b/>
          <w:color w:val="002060"/>
          <w:szCs w:val="24"/>
          <w:lang w:val="en-GB"/>
        </w:rPr>
        <w:t xml:space="preserve">Section to be completed </w:t>
      </w:r>
      <w:r w:rsidR="005D5129" w:rsidRPr="00835FBC">
        <w:rPr>
          <w:rFonts w:ascii="Verdana" w:hAnsi="Verdana" w:cs="Calibri"/>
          <w:b/>
          <w:color w:val="002060"/>
          <w:szCs w:val="24"/>
          <w:lang w:val="en-GB"/>
        </w:rPr>
        <w:t>BEFORE THE MOBILITY</w:t>
      </w: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65CEABFE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8"/>
      </w:r>
      <w:r w:rsidR="002B5090">
        <w:rPr>
          <w:rFonts w:ascii="Verdana" w:hAnsi="Verdana" w:cs="Calibri"/>
          <w:lang w:val="en-GB"/>
        </w:rPr>
        <w:t xml:space="preserve">: 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29CE4671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</w:t>
      </w:r>
      <w:r w:rsidR="004F5187">
        <w:rPr>
          <w:rFonts w:ascii="Verdana" w:hAnsi="Verdana" w:cs="Calibri"/>
          <w:lang w:val="en-GB"/>
        </w:rPr>
        <w:t>umber of teaching hours: 8</w:t>
      </w:r>
    </w:p>
    <w:p w14:paraId="63DFBEF5" w14:textId="451F40F4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</w:t>
      </w:r>
      <w:r w:rsidR="00815AC3">
        <w:rPr>
          <w:rFonts w:ascii="Verdana" w:hAnsi="Verdana" w:cs="Calibri"/>
          <w:lang w:val="en-GB"/>
        </w:rPr>
        <w:t xml:space="preserve"> of instruction: </w:t>
      </w:r>
    </w:p>
    <w:tbl>
      <w:tblPr>
        <w:tblW w:w="910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100"/>
      </w:tblGrid>
      <w:tr w:rsidR="00377526" w:rsidRPr="00C27F9C" w14:paraId="56E93A2E" w14:textId="77777777" w:rsidTr="00835FBC">
        <w:trPr>
          <w:jc w:val="center"/>
        </w:trPr>
        <w:tc>
          <w:tcPr>
            <w:tcW w:w="9100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910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100"/>
      </w:tblGrid>
      <w:tr w:rsidR="00377526" w:rsidRPr="00C27F9C" w14:paraId="56E93A35" w14:textId="77777777" w:rsidTr="00835FBC">
        <w:trPr>
          <w:jc w:val="center"/>
        </w:trPr>
        <w:tc>
          <w:tcPr>
            <w:tcW w:w="9100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A339B3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910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100"/>
      </w:tblGrid>
      <w:tr w:rsidR="00377526" w:rsidRPr="00C27F9C" w14:paraId="56E93A3B" w14:textId="77777777" w:rsidTr="00835FBC">
        <w:trPr>
          <w:jc w:val="center"/>
        </w:trPr>
        <w:tc>
          <w:tcPr>
            <w:tcW w:w="9100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910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100"/>
      </w:tblGrid>
      <w:tr w:rsidR="00377526" w:rsidRPr="00C27F9C" w14:paraId="56E93A40" w14:textId="77777777" w:rsidTr="00835FBC">
        <w:trPr>
          <w:jc w:val="center"/>
        </w:trPr>
        <w:tc>
          <w:tcPr>
            <w:tcW w:w="9100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4C27E7CC" w14:textId="77777777" w:rsidR="007558E6" w:rsidRDefault="007558E6" w:rsidP="007558E6">
      <w:pPr>
        <w:pStyle w:val="Body"/>
        <w:rPr>
          <w:lang w:val="en-GB"/>
        </w:rPr>
      </w:pPr>
    </w:p>
    <w:p w14:paraId="62706A6B" w14:textId="481E441D" w:rsidR="00153B61" w:rsidRDefault="00377526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41289109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lastRenderedPageBreak/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7558E6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6B5B4E0D" w14:textId="28CE2749" w:rsidR="00C27F9C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3541753" w14:textId="79376366" w:rsidR="004F5187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835FBC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07C5D7FE" w14:textId="77777777" w:rsidR="00C27F9C" w:rsidRDefault="00C27F9C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4C" w14:textId="010D5334" w:rsidR="00377526" w:rsidRPr="00835FBC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4D" w14:textId="4BFBCECA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C27F9C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1887EA39" w14:textId="11A4F9BC" w:rsidR="004F5187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A339B3" w:rsidRPr="00835FBC">
              <w:rPr>
                <w:rFonts w:ascii="Verdana" w:hAnsi="Verdana" w:cs="Calibri"/>
                <w:b/>
                <w:sz w:val="20"/>
                <w:lang w:val="en-GB"/>
              </w:rPr>
              <w:t xml:space="preserve"> Assoc. </w:t>
            </w:r>
            <w:proofErr w:type="spellStart"/>
            <w:r w:rsidR="00A339B3" w:rsidRPr="00835FBC">
              <w:rPr>
                <w:rFonts w:ascii="Verdana" w:hAnsi="Verdana" w:cs="Calibri"/>
                <w:b/>
                <w:sz w:val="20"/>
                <w:lang w:val="en-GB"/>
              </w:rPr>
              <w:t>Prof.</w:t>
            </w:r>
            <w:proofErr w:type="spellEnd"/>
            <w:r w:rsidR="00A339B3" w:rsidRPr="00835FBC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proofErr w:type="spellStart"/>
            <w:r w:rsidR="00A339B3" w:rsidRPr="00835FBC">
              <w:rPr>
                <w:rFonts w:ascii="Verdana" w:hAnsi="Verdana" w:cs="Calibri"/>
                <w:b/>
                <w:sz w:val="20"/>
                <w:lang w:val="en-GB"/>
              </w:rPr>
              <w:t>Dimitar</w:t>
            </w:r>
            <w:proofErr w:type="spellEnd"/>
            <w:r w:rsidR="00A339B3" w:rsidRPr="00835FBC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proofErr w:type="spellStart"/>
            <w:r w:rsidR="00A339B3" w:rsidRPr="00835FBC">
              <w:rPr>
                <w:rFonts w:ascii="Verdana" w:hAnsi="Verdana" w:cs="Calibri"/>
                <w:b/>
                <w:sz w:val="20"/>
                <w:lang w:val="en-GB"/>
              </w:rPr>
              <w:t>Dimitrov</w:t>
            </w:r>
            <w:proofErr w:type="spellEnd"/>
            <w:r w:rsidR="00A339B3" w:rsidRPr="00835FBC">
              <w:rPr>
                <w:rFonts w:ascii="Verdana" w:hAnsi="Verdana" w:cs="Calibri"/>
                <w:b/>
                <w:sz w:val="20"/>
                <w:lang w:val="en-GB"/>
              </w:rPr>
              <w:t>, PhD, Vice-rector for International Relations</w:t>
            </w:r>
            <w:r w:rsidR="00A339B3">
              <w:rPr>
                <w:rFonts w:ascii="Verdana" w:hAnsi="Verdana" w:cs="Calibri"/>
                <w:b/>
                <w:sz w:val="20"/>
                <w:lang w:val="en-GB"/>
              </w:rPr>
              <w:t xml:space="preserve"> and Erasmus Institutional Coordinator</w:t>
            </w:r>
          </w:p>
          <w:p w14:paraId="5B0BB63E" w14:textId="77777777" w:rsidR="00C27F9C" w:rsidRDefault="00C27F9C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EA6DC8A" w14:textId="77777777" w:rsidR="004F5187" w:rsidRPr="007558E6" w:rsidRDefault="004F5187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52" w14:textId="1638F8F9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C27F9C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7558E6" w:rsidRDefault="00EF398E" w:rsidP="007558E6">
      <w:pPr>
        <w:pStyle w:val="Body"/>
      </w:pPr>
    </w:p>
    <w:sectPr w:rsidR="00EF398E" w:rsidRPr="007558E6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34F670" w14:textId="77777777" w:rsidR="006415B1" w:rsidRDefault="006415B1">
      <w:r>
        <w:separator/>
      </w:r>
    </w:p>
  </w:endnote>
  <w:endnote w:type="continuationSeparator" w:id="0">
    <w:p w14:paraId="078545CB" w14:textId="77777777" w:rsidR="006415B1" w:rsidRDefault="006415B1">
      <w:r>
        <w:continuationSeparator/>
      </w:r>
    </w:p>
  </w:endnote>
  <w:endnote w:id="1">
    <w:p w14:paraId="7026ACEB" w14:textId="081FED46" w:rsidR="00252D45" w:rsidRPr="004F5187" w:rsidRDefault="00252D45" w:rsidP="00B223B0">
      <w:pPr>
        <w:pStyle w:val="EndnoteText"/>
        <w:spacing w:after="100"/>
        <w:rPr>
          <w:sz w:val="14"/>
          <w:szCs w:val="14"/>
          <w:lang w:val="en-GB"/>
        </w:rPr>
      </w:pPr>
      <w:r w:rsidRPr="004F5187">
        <w:rPr>
          <w:rFonts w:ascii="Verdana" w:hAnsi="Verdana"/>
          <w:sz w:val="14"/>
          <w:szCs w:val="14"/>
          <w:lang w:val="en-GB"/>
        </w:rPr>
        <w:endnoteRef/>
      </w:r>
      <w:r w:rsidRPr="004F5187">
        <w:rPr>
          <w:rFonts w:ascii="Verdana" w:hAnsi="Verdana"/>
          <w:sz w:val="14"/>
          <w:szCs w:val="14"/>
          <w:lang w:val="en-GB"/>
        </w:rPr>
        <w:t xml:space="preserve"> In case the mobility combines teaching and training activities, </w:t>
      </w:r>
      <w:r w:rsidRPr="004F5187">
        <w:rPr>
          <w:rFonts w:ascii="Verdana" w:hAnsi="Verdana"/>
          <w:b/>
          <w:sz w:val="14"/>
          <w:szCs w:val="14"/>
          <w:lang w:val="en-GB"/>
        </w:rPr>
        <w:t>this</w:t>
      </w:r>
      <w:r w:rsidRPr="004F5187">
        <w:rPr>
          <w:rFonts w:ascii="Verdana" w:hAnsi="Verdana"/>
          <w:sz w:val="14"/>
          <w:szCs w:val="14"/>
          <w:lang w:val="en-GB"/>
        </w:rPr>
        <w:t xml:space="preserve"> template should be used and adjusted to fit both activity types</w:t>
      </w:r>
      <w:r w:rsidR="00AD236D" w:rsidRPr="004F5187">
        <w:rPr>
          <w:rFonts w:ascii="Verdana" w:hAnsi="Verdana"/>
          <w:sz w:val="14"/>
          <w:szCs w:val="14"/>
          <w:lang w:val="en-GB"/>
        </w:rPr>
        <w:t>.</w:t>
      </w:r>
    </w:p>
  </w:endnote>
  <w:endnote w:id="2">
    <w:p w14:paraId="56E93A66" w14:textId="6C4DC342" w:rsidR="007967A9" w:rsidRPr="004F5187" w:rsidRDefault="007967A9" w:rsidP="00B223B0">
      <w:pPr>
        <w:pStyle w:val="EndnoteText"/>
        <w:spacing w:after="100"/>
        <w:rPr>
          <w:rFonts w:ascii="Verdana" w:hAnsi="Verdana"/>
          <w:sz w:val="14"/>
          <w:szCs w:val="14"/>
          <w:lang w:val="en-GB"/>
        </w:rPr>
      </w:pPr>
      <w:r w:rsidRPr="004F5187">
        <w:rPr>
          <w:rStyle w:val="EndnoteReference"/>
          <w:sz w:val="14"/>
          <w:szCs w:val="14"/>
        </w:rPr>
        <w:endnoteRef/>
      </w:r>
      <w:r w:rsidRPr="004F5187">
        <w:rPr>
          <w:sz w:val="14"/>
          <w:szCs w:val="14"/>
          <w:lang w:val="en-GB"/>
        </w:rPr>
        <w:t xml:space="preserve"> </w:t>
      </w:r>
      <w:r w:rsidRPr="004F5187">
        <w:rPr>
          <w:rFonts w:ascii="Verdana" w:hAnsi="Verdana" w:cs="Arial"/>
          <w:b/>
          <w:sz w:val="14"/>
          <w:szCs w:val="14"/>
          <w:lang w:val="en-GB"/>
        </w:rPr>
        <w:t>Seniority:</w:t>
      </w:r>
      <w:r w:rsidRPr="004F5187">
        <w:rPr>
          <w:sz w:val="14"/>
          <w:szCs w:val="14"/>
          <w:lang w:val="en-GB"/>
        </w:rPr>
        <w:t xml:space="preserve"> </w:t>
      </w:r>
      <w:r w:rsidRPr="004F5187">
        <w:rPr>
          <w:rFonts w:ascii="Verdana" w:hAnsi="Verdana"/>
          <w:sz w:val="14"/>
          <w:szCs w:val="14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4F5187" w:rsidRDefault="007967A9" w:rsidP="00B223B0">
      <w:pPr>
        <w:pStyle w:val="EndnoteText"/>
        <w:spacing w:after="100"/>
        <w:rPr>
          <w:rFonts w:ascii="Verdana" w:hAnsi="Verdana"/>
          <w:sz w:val="14"/>
          <w:szCs w:val="14"/>
          <w:lang w:val="en-GB"/>
        </w:rPr>
      </w:pPr>
      <w:r w:rsidRPr="004F5187">
        <w:rPr>
          <w:rStyle w:val="EndnoteReference"/>
          <w:sz w:val="14"/>
          <w:szCs w:val="14"/>
        </w:rPr>
        <w:endnoteRef/>
      </w:r>
      <w:r w:rsidRPr="004F5187">
        <w:rPr>
          <w:sz w:val="14"/>
          <w:szCs w:val="14"/>
          <w:lang w:val="en-GB"/>
        </w:rPr>
        <w:t xml:space="preserve"> </w:t>
      </w:r>
      <w:r w:rsidRPr="004F5187">
        <w:rPr>
          <w:rFonts w:ascii="Verdana" w:hAnsi="Verdana" w:cs="Arial"/>
          <w:b/>
          <w:sz w:val="14"/>
          <w:szCs w:val="14"/>
          <w:lang w:val="en-GB"/>
        </w:rPr>
        <w:t xml:space="preserve">Nationality: </w:t>
      </w:r>
      <w:r w:rsidRPr="004F5187">
        <w:rPr>
          <w:rFonts w:ascii="Verdana" w:hAnsi="Verdana"/>
          <w:sz w:val="14"/>
          <w:szCs w:val="14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4F5187" w:rsidRDefault="009F5B61" w:rsidP="00B223B0">
      <w:pPr>
        <w:pStyle w:val="EndnoteText"/>
        <w:spacing w:after="100"/>
        <w:rPr>
          <w:sz w:val="14"/>
          <w:szCs w:val="14"/>
          <w:lang w:val="en-GB"/>
        </w:rPr>
      </w:pPr>
      <w:r w:rsidRPr="004F5187">
        <w:rPr>
          <w:rStyle w:val="EndnoteReference"/>
          <w:sz w:val="14"/>
          <w:szCs w:val="14"/>
        </w:rPr>
        <w:endnoteRef/>
      </w:r>
      <w:r w:rsidRPr="004F5187">
        <w:rPr>
          <w:sz w:val="14"/>
          <w:szCs w:val="14"/>
          <w:lang w:val="en-GB"/>
        </w:rPr>
        <w:t xml:space="preserve"> </w:t>
      </w:r>
      <w:r w:rsidRPr="004F5187">
        <w:rPr>
          <w:rFonts w:ascii="Verdana" w:hAnsi="Verdana"/>
          <w:sz w:val="14"/>
          <w:szCs w:val="14"/>
          <w:lang w:val="en-GB"/>
        </w:rPr>
        <w:t xml:space="preserve">All </w:t>
      </w:r>
      <w:proofErr w:type="spellStart"/>
      <w:r w:rsidRPr="004F5187">
        <w:rPr>
          <w:rFonts w:ascii="Verdana" w:hAnsi="Verdana"/>
          <w:sz w:val="14"/>
          <w:szCs w:val="14"/>
          <w:lang w:val="en-GB"/>
        </w:rPr>
        <w:t>refererences</w:t>
      </w:r>
      <w:proofErr w:type="spellEnd"/>
      <w:r w:rsidRPr="004F5187">
        <w:rPr>
          <w:rFonts w:ascii="Verdana" w:hAnsi="Verdana"/>
          <w:sz w:val="14"/>
          <w:szCs w:val="14"/>
          <w:lang w:val="en-GB"/>
        </w:rPr>
        <w:t xml:space="preserve"> to "</w:t>
      </w:r>
      <w:r w:rsidRPr="004F5187">
        <w:rPr>
          <w:rFonts w:ascii="Verdana" w:hAnsi="Verdana"/>
          <w:b/>
          <w:sz w:val="14"/>
          <w:szCs w:val="14"/>
          <w:lang w:val="en-GB"/>
        </w:rPr>
        <w:t>enterprise</w:t>
      </w:r>
      <w:r w:rsidRPr="004F5187">
        <w:rPr>
          <w:rFonts w:ascii="Verdana" w:hAnsi="Verdana"/>
          <w:sz w:val="14"/>
          <w:szCs w:val="14"/>
          <w:lang w:val="en-GB"/>
        </w:rPr>
        <w:t>" are only applicable to mobility for staff between Programme Countries</w:t>
      </w:r>
      <w:r w:rsidR="00B159F9" w:rsidRPr="004F5187">
        <w:rPr>
          <w:rFonts w:ascii="Verdana" w:hAnsi="Verdana"/>
          <w:sz w:val="14"/>
          <w:szCs w:val="14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4F5187" w:rsidRDefault="00A568F8" w:rsidP="00B223B0">
      <w:pPr>
        <w:pStyle w:val="EndnoteText"/>
        <w:spacing w:after="100"/>
        <w:rPr>
          <w:sz w:val="14"/>
          <w:szCs w:val="14"/>
          <w:lang w:val="en-GB"/>
        </w:rPr>
      </w:pPr>
      <w:r w:rsidRPr="004F5187">
        <w:rPr>
          <w:rStyle w:val="EndnoteReference"/>
          <w:rFonts w:ascii="Verdana" w:hAnsi="Verdana"/>
          <w:sz w:val="14"/>
          <w:szCs w:val="14"/>
        </w:rPr>
        <w:endnoteRef/>
      </w:r>
      <w:r w:rsidRPr="004F5187">
        <w:rPr>
          <w:rFonts w:ascii="Verdana" w:hAnsi="Verdana"/>
          <w:sz w:val="14"/>
          <w:szCs w:val="14"/>
          <w:lang w:val="en-GB"/>
        </w:rPr>
        <w:t xml:space="preserve"> </w:t>
      </w:r>
      <w:r w:rsidR="00252FF1" w:rsidRPr="004F5187">
        <w:rPr>
          <w:rFonts w:ascii="Verdana" w:hAnsi="Verdana"/>
          <w:b/>
          <w:sz w:val="14"/>
          <w:szCs w:val="14"/>
          <w:lang w:val="en-GB"/>
        </w:rPr>
        <w:t xml:space="preserve">Erasmus Code: </w:t>
      </w:r>
      <w:r w:rsidR="00F71F07" w:rsidRPr="004F5187">
        <w:rPr>
          <w:rFonts w:ascii="Verdana" w:hAnsi="Verdana"/>
          <w:sz w:val="14"/>
          <w:szCs w:val="14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4F5187">
        <w:rPr>
          <w:rFonts w:ascii="Verdana" w:hAnsi="Verdana"/>
          <w:sz w:val="14"/>
          <w:szCs w:val="14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4F5187" w:rsidRDefault="007967A9" w:rsidP="00B223B0">
      <w:pPr>
        <w:pStyle w:val="EndnoteText"/>
        <w:spacing w:after="100"/>
        <w:rPr>
          <w:rFonts w:ascii="Verdana" w:hAnsi="Verdana"/>
          <w:sz w:val="14"/>
          <w:szCs w:val="14"/>
          <w:lang w:val="en-GB"/>
        </w:rPr>
      </w:pPr>
      <w:r w:rsidRPr="004F5187">
        <w:rPr>
          <w:rStyle w:val="EndnoteReference"/>
          <w:sz w:val="14"/>
          <w:szCs w:val="14"/>
        </w:rPr>
        <w:endnoteRef/>
      </w:r>
      <w:r w:rsidRPr="004F5187">
        <w:rPr>
          <w:sz w:val="14"/>
          <w:szCs w:val="14"/>
          <w:lang w:val="en-GB"/>
        </w:rPr>
        <w:t xml:space="preserve"> </w:t>
      </w:r>
      <w:r w:rsidR="00EF398E" w:rsidRPr="004F5187">
        <w:rPr>
          <w:rFonts w:ascii="Verdana" w:hAnsi="Verdana"/>
          <w:b/>
          <w:sz w:val="14"/>
          <w:szCs w:val="14"/>
          <w:lang w:val="en-GB"/>
        </w:rPr>
        <w:t>Country code</w:t>
      </w:r>
      <w:r w:rsidR="00EF398E" w:rsidRPr="004F5187">
        <w:rPr>
          <w:rFonts w:ascii="Verdana" w:hAnsi="Verdana"/>
          <w:sz w:val="14"/>
          <w:szCs w:val="14"/>
          <w:lang w:val="en-GB"/>
        </w:rPr>
        <w:t xml:space="preserve">: ISO 3166-2 country codes available at: </w:t>
      </w:r>
      <w:hyperlink r:id="rId1" w:anchor="search" w:history="1">
        <w:r w:rsidR="00F71F07" w:rsidRPr="004F5187">
          <w:rPr>
            <w:rStyle w:val="Hyperlink"/>
            <w:rFonts w:ascii="Verdana" w:hAnsi="Verdana"/>
            <w:sz w:val="14"/>
            <w:szCs w:val="14"/>
            <w:lang w:val="en-GB"/>
          </w:rPr>
          <w:t>https://www.iso.org/obp/ui/#search</w:t>
        </w:r>
      </w:hyperlink>
      <w:r w:rsidR="00EF398E" w:rsidRPr="004F5187">
        <w:rPr>
          <w:rFonts w:ascii="Verdana" w:hAnsi="Verdana"/>
          <w:sz w:val="14"/>
          <w:szCs w:val="14"/>
          <w:lang w:val="en-GB"/>
        </w:rPr>
        <w:t>.</w:t>
      </w:r>
    </w:p>
  </w:endnote>
  <w:endnote w:id="7">
    <w:p w14:paraId="56E93A6A" w14:textId="517C70B6" w:rsidR="00F8532D" w:rsidRPr="004F5187" w:rsidRDefault="00F8532D" w:rsidP="0053770E">
      <w:pPr>
        <w:pStyle w:val="EndnoteText"/>
        <w:spacing w:after="100"/>
        <w:jc w:val="left"/>
        <w:rPr>
          <w:rFonts w:ascii="Verdana" w:hAnsi="Verdana"/>
          <w:color w:val="FF0000"/>
          <w:sz w:val="14"/>
          <w:szCs w:val="14"/>
          <w:lang w:val="en-GB"/>
        </w:rPr>
      </w:pPr>
      <w:r w:rsidRPr="004F5187">
        <w:rPr>
          <w:rStyle w:val="EndnoteReference"/>
          <w:sz w:val="14"/>
          <w:szCs w:val="14"/>
        </w:rPr>
        <w:endnoteRef/>
      </w:r>
      <w:r w:rsidR="00F71F07" w:rsidRPr="004F5187">
        <w:rPr>
          <w:sz w:val="14"/>
          <w:szCs w:val="14"/>
          <w:lang w:val="en-GB"/>
        </w:rPr>
        <w:t xml:space="preserve"> </w:t>
      </w:r>
      <w:r w:rsidRPr="004F5187">
        <w:rPr>
          <w:rFonts w:ascii="Verdana" w:hAnsi="Verdana"/>
          <w:sz w:val="14"/>
          <w:szCs w:val="14"/>
          <w:lang w:val="en-GB"/>
        </w:rPr>
        <w:t xml:space="preserve">The top-level NACE sector codes </w:t>
      </w:r>
      <w:r w:rsidR="00252FF1" w:rsidRPr="004F5187">
        <w:rPr>
          <w:rFonts w:ascii="Verdana" w:hAnsi="Verdana"/>
          <w:sz w:val="14"/>
          <w:szCs w:val="14"/>
          <w:lang w:val="en-GB"/>
        </w:rPr>
        <w:t xml:space="preserve">are </w:t>
      </w:r>
      <w:r w:rsidRPr="004F5187">
        <w:rPr>
          <w:rFonts w:ascii="Verdana" w:hAnsi="Verdana"/>
          <w:sz w:val="14"/>
          <w:szCs w:val="14"/>
          <w:lang w:val="en-GB"/>
        </w:rPr>
        <w:t xml:space="preserve">available at </w:t>
      </w:r>
      <w:hyperlink r:id="rId2" w:history="1">
        <w:r w:rsidRPr="004F5187">
          <w:rPr>
            <w:rStyle w:val="Hyperlink"/>
            <w:rFonts w:ascii="Verdana" w:hAnsi="Verdana"/>
            <w:sz w:val="14"/>
            <w:szCs w:val="14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14:paraId="56E93A6B" w14:textId="49072796" w:rsidR="00377526" w:rsidRPr="004F5187" w:rsidRDefault="00377526" w:rsidP="00B223B0">
      <w:pPr>
        <w:spacing w:after="100"/>
        <w:rPr>
          <w:rFonts w:ascii="Verdana" w:hAnsi="Verdana"/>
          <w:sz w:val="14"/>
          <w:szCs w:val="14"/>
          <w:lang w:val="en-GB"/>
        </w:rPr>
      </w:pPr>
      <w:r w:rsidRPr="004F5187">
        <w:rPr>
          <w:rStyle w:val="EndnoteReference"/>
          <w:sz w:val="14"/>
          <w:szCs w:val="14"/>
        </w:rPr>
        <w:endnoteRef/>
      </w:r>
      <w:r w:rsidRPr="004F5187">
        <w:rPr>
          <w:sz w:val="14"/>
          <w:szCs w:val="14"/>
          <w:lang w:val="en-GB"/>
        </w:rPr>
        <w:t xml:space="preserve"> </w:t>
      </w:r>
      <w:r w:rsidRPr="004F5187">
        <w:rPr>
          <w:rFonts w:ascii="Verdana" w:hAnsi="Verdana"/>
          <w:sz w:val="14"/>
          <w:szCs w:val="14"/>
          <w:lang w:val="en-GB"/>
        </w:rPr>
        <w:t>T</w:t>
      </w:r>
      <w:r w:rsidRPr="004F5187">
        <w:rPr>
          <w:rFonts w:ascii="Verdana" w:hAnsi="Verdana"/>
          <w:color w:val="000080"/>
          <w:sz w:val="14"/>
          <w:szCs w:val="14"/>
          <w:lang w:val="en-GB" w:eastAsia="en-GB"/>
        </w:rPr>
        <w:t>he</w:t>
      </w:r>
      <w:r w:rsidRPr="004F5187">
        <w:rPr>
          <w:rFonts w:ascii="Verdana" w:hAnsi="Verdana"/>
          <w:sz w:val="14"/>
          <w:szCs w:val="14"/>
          <w:lang w:val="en-GB"/>
        </w:rPr>
        <w:t xml:space="preserve"> </w:t>
      </w:r>
      <w:hyperlink r:id="rId3" w:history="1">
        <w:r w:rsidRPr="004F5187">
          <w:rPr>
            <w:rStyle w:val="Hyperlink"/>
            <w:rFonts w:ascii="Verdana" w:hAnsi="Verdana"/>
            <w:sz w:val="14"/>
            <w:szCs w:val="14"/>
            <w:lang w:val="en-GB"/>
          </w:rPr>
          <w:t>ISCED-F 2013 search tool</w:t>
        </w:r>
      </w:hyperlink>
      <w:r w:rsidRPr="004F5187">
        <w:rPr>
          <w:rFonts w:ascii="Verdana" w:hAnsi="Verdana"/>
          <w:sz w:val="14"/>
          <w:szCs w:val="14"/>
          <w:lang w:val="en-GB"/>
        </w:rPr>
        <w:t xml:space="preserve"> </w:t>
      </w:r>
      <w:r w:rsidR="00252FF1" w:rsidRPr="004F5187">
        <w:rPr>
          <w:rFonts w:ascii="Verdana" w:hAnsi="Verdana"/>
          <w:sz w:val="14"/>
          <w:szCs w:val="14"/>
          <w:lang w:val="en-GB"/>
        </w:rPr>
        <w:t>(</w:t>
      </w:r>
      <w:r w:rsidRPr="004F5187">
        <w:rPr>
          <w:rFonts w:ascii="Verdana" w:hAnsi="Verdana"/>
          <w:sz w:val="14"/>
          <w:szCs w:val="14"/>
          <w:lang w:val="en-GB"/>
        </w:rPr>
        <w:t xml:space="preserve">available at </w:t>
      </w:r>
      <w:hyperlink r:id="rId4" w:history="1">
        <w:r w:rsidRPr="004F5187">
          <w:rPr>
            <w:rStyle w:val="Hyperlink"/>
            <w:rFonts w:ascii="Verdana" w:hAnsi="Verdana"/>
            <w:sz w:val="14"/>
            <w:szCs w:val="14"/>
            <w:lang w:val="en-GB"/>
          </w:rPr>
          <w:t>http://ec.europa.eu/education/tools/isced-f_en.htm</w:t>
        </w:r>
      </w:hyperlink>
      <w:r w:rsidR="00252FF1" w:rsidRPr="004F5187">
        <w:rPr>
          <w:rStyle w:val="Hyperlink"/>
          <w:rFonts w:ascii="Verdana" w:hAnsi="Verdana"/>
          <w:sz w:val="14"/>
          <w:szCs w:val="14"/>
          <w:lang w:val="en-GB"/>
        </w:rPr>
        <w:t>)</w:t>
      </w:r>
      <w:r w:rsidRPr="004F5187">
        <w:rPr>
          <w:rFonts w:ascii="Verdana" w:hAnsi="Verdana"/>
          <w:sz w:val="14"/>
          <w:szCs w:val="14"/>
          <w:lang w:val="en-GB"/>
        </w:rPr>
        <w:t xml:space="preserve"> should be used to find the ISCED 2013 detailed field of education and training</w:t>
      </w:r>
      <w:r w:rsidR="00F71F07" w:rsidRPr="004F5187">
        <w:rPr>
          <w:rFonts w:ascii="Verdana" w:hAnsi="Verdana"/>
          <w:sz w:val="14"/>
          <w:szCs w:val="14"/>
          <w:lang w:val="en-GB"/>
        </w:rPr>
        <w:t>.</w:t>
      </w:r>
    </w:p>
  </w:endnote>
  <w:endnote w:id="9">
    <w:p w14:paraId="70AAE2E3" w14:textId="3286834E" w:rsidR="00153B61" w:rsidRPr="004F5187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4"/>
          <w:szCs w:val="14"/>
          <w:lang w:val="en-GB"/>
        </w:rPr>
      </w:pPr>
      <w:r w:rsidRPr="004F5187">
        <w:rPr>
          <w:rStyle w:val="EndnoteReference"/>
          <w:sz w:val="14"/>
          <w:szCs w:val="14"/>
        </w:rPr>
        <w:endnoteRef/>
      </w:r>
      <w:r w:rsidRPr="004F5187">
        <w:rPr>
          <w:sz w:val="14"/>
          <w:szCs w:val="14"/>
          <w:lang w:val="en-GB"/>
        </w:rPr>
        <w:t xml:space="preserve"> </w:t>
      </w:r>
      <w:r w:rsidRPr="004F5187">
        <w:rPr>
          <w:rFonts w:ascii="Verdana" w:hAnsi="Verdana"/>
          <w:sz w:val="14"/>
          <w:szCs w:val="14"/>
          <w:lang w:val="en-GB"/>
        </w:rPr>
        <w:t xml:space="preserve">Circulating papers with original signatures is not compulsory. Scanned copies of signatures or </w:t>
      </w:r>
      <w:r w:rsidR="00F81482" w:rsidRPr="004F5187">
        <w:rPr>
          <w:rFonts w:ascii="Verdana" w:hAnsi="Verdana"/>
          <w:sz w:val="14"/>
          <w:szCs w:val="14"/>
          <w:lang w:val="en-GB"/>
        </w:rPr>
        <w:t>electronic</w:t>
      </w:r>
      <w:r w:rsidRPr="004F5187">
        <w:rPr>
          <w:rFonts w:ascii="Verdana" w:hAnsi="Verdana"/>
          <w:sz w:val="14"/>
          <w:szCs w:val="14"/>
          <w:lang w:val="en-GB"/>
        </w:rPr>
        <w:t xml:space="preserve"> signatures may be accepted, </w:t>
      </w:r>
      <w:r w:rsidRPr="004F5187">
        <w:rPr>
          <w:rFonts w:ascii="Verdana" w:hAnsi="Verdana" w:cs="Calibri"/>
          <w:sz w:val="14"/>
          <w:szCs w:val="14"/>
          <w:lang w:val="en-GB"/>
        </w:rPr>
        <w:t>depending on the national legislation</w:t>
      </w:r>
      <w:r w:rsidR="00F81482" w:rsidRPr="004F5187">
        <w:rPr>
          <w:rFonts w:ascii="Verdana" w:hAnsi="Verdana" w:cs="Calibri"/>
          <w:sz w:val="14"/>
          <w:szCs w:val="14"/>
          <w:lang w:val="en-GB"/>
        </w:rPr>
        <w:t xml:space="preserve"> of the country of the sending institution (in the case of mobility with Partner Countries: the national legislation of the Programme Country)</w:t>
      </w:r>
      <w:r w:rsidRPr="004F5187">
        <w:rPr>
          <w:rFonts w:ascii="Verdana" w:hAnsi="Verdana" w:cs="Calibri"/>
          <w:sz w:val="14"/>
          <w:szCs w:val="14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7F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400E3E" w14:textId="77777777" w:rsidR="006415B1" w:rsidRDefault="006415B1">
      <w:r>
        <w:separator/>
      </w:r>
    </w:p>
  </w:footnote>
  <w:footnote w:type="continuationSeparator" w:id="0">
    <w:p w14:paraId="1ED69FAC" w14:textId="77777777" w:rsidR="006415B1" w:rsidRDefault="006415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9" w14:textId="17385F3E" w:rsidR="00B6735A" w:rsidRPr="00B6735A" w:rsidRDefault="00173F96">
    <w:pPr>
      <w:rPr>
        <w:rFonts w:ascii="Arial Narrow" w:hAnsi="Arial Narrow"/>
        <w:sz w:val="18"/>
        <w:szCs w:val="18"/>
        <w:lang w:val="en-GB"/>
      </w:rPr>
    </w:pPr>
    <w:r>
      <w:rPr>
        <w:rFonts w:ascii="Verdana" w:hAnsi="Verdana"/>
        <w:b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02B0B0C5">
              <wp:simplePos x="0" y="0"/>
              <wp:positionH relativeFrom="margin">
                <wp:align>right</wp:align>
              </wp:positionH>
              <wp:positionV relativeFrom="paragraph">
                <wp:posOffset>264160</wp:posOffset>
              </wp:positionV>
              <wp:extent cx="2743200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77777777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164.8pt;margin-top:20.8pt;width:3in;height:44.9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DfiswIAALk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" filled="f" stroked="f">
              <v:textbox>
                <w:txbxContent>
                  <w:p w14:paraId="56E93A6D" w14:textId="77777777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proofErr w:type="spellStart"/>
    <w:r w:rsidR="00B6735A" w:rsidRPr="00B6735A">
      <w:rPr>
        <w:rFonts w:ascii="Arial Narrow" w:hAnsi="Arial Narrow"/>
        <w:sz w:val="18"/>
        <w:szCs w:val="18"/>
        <w:lang w:val="en-GB"/>
      </w:rPr>
      <w:t>GfNA</w:t>
    </w:r>
    <w:proofErr w:type="spellEnd"/>
    <w:r w:rsidR="001A4319">
      <w:rPr>
        <w:rFonts w:ascii="Arial Narrow" w:hAnsi="Arial Narrow"/>
        <w:sz w:val="18"/>
        <w:szCs w:val="18"/>
        <w:lang w:val="en-GB"/>
      </w:rPr>
      <w:t xml:space="preserve">-II-C-Annex </w:t>
    </w:r>
    <w:r w:rsidR="00ED2543">
      <w:rPr>
        <w:rFonts w:ascii="Arial Narrow" w:hAnsi="Arial Narrow"/>
        <w:sz w:val="18"/>
        <w:szCs w:val="18"/>
        <w:lang w:val="en-GB"/>
      </w:rPr>
      <w:t>IV</w:t>
    </w:r>
    <w:r w:rsidR="00B6735A"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="00B6735A"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="00B6735A"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="00B6735A" w:rsidRPr="00B6735A">
      <w:rPr>
        <w:rFonts w:ascii="Arial Narrow" w:hAnsi="Arial Narrow"/>
        <w:sz w:val="18"/>
        <w:szCs w:val="18"/>
        <w:lang w:val="en-GB"/>
      </w:rPr>
      <w:t>teaching –</w:t>
    </w:r>
    <w:r w:rsidR="001A4319">
      <w:rPr>
        <w:rFonts w:ascii="Arial Narrow" w:hAnsi="Arial Narrow"/>
        <w:sz w:val="18"/>
        <w:szCs w:val="18"/>
        <w:lang w:val="en-GB"/>
      </w:rPr>
      <w:t xml:space="preserve"> </w:t>
    </w:r>
    <w:r w:rsidR="00C27F9C">
      <w:rPr>
        <w:rFonts w:ascii="Arial Narrow" w:hAnsi="Arial Narrow"/>
        <w:sz w:val="18"/>
        <w:szCs w:val="18"/>
        <w:lang w:val="en-GB"/>
      </w:rPr>
      <w:t>2017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C27F9C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5D75D54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3F9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090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653DA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187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0E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963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5B1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0B69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58E6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874BA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5AC3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5FBC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F59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53C6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39B3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21A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27F9C"/>
    <w:rsid w:val="00C3020A"/>
    <w:rsid w:val="00C30710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A6A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E939CB"/>
  <w15:docId w15:val="{FE69061C-785B-496C-8CB5-A7139846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78E2DA17-DE71-4AE0-8033-A4C80DB51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10</TotalTime>
  <Pages>1</Pages>
  <Words>479</Words>
  <Characters>2734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3207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e.todorova</cp:lastModifiedBy>
  <cp:revision>8</cp:revision>
  <cp:lastPrinted>2013-11-06T08:46:00Z</cp:lastPrinted>
  <dcterms:created xsi:type="dcterms:W3CDTF">2015-10-26T12:35:00Z</dcterms:created>
  <dcterms:modified xsi:type="dcterms:W3CDTF">2018-04-23T13:15:00Z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